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856B15" w:rsidRPr="00BD2B99" w:rsidRDefault="00856B15" w:rsidP="00856B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BD2B9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56B15" w:rsidRDefault="00856B15" w:rsidP="00856B1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№191 от 28 февраля 2025 года «</w:t>
      </w:r>
      <w:r w:rsidRPr="00856B15">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581  от 13.06.2024 «</w:t>
      </w:r>
      <w:r>
        <w:rPr>
          <w:rFonts w:ascii="Times New Roman" w:eastAsia="Calibri" w:hAnsi="Times New Roman" w:cs="Times New Roman"/>
          <w:sz w:val="12"/>
          <w:szCs w:val="12"/>
        </w:rPr>
        <w:t>О</w:t>
      </w:r>
      <w:r w:rsidRPr="00856B15">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856B15">
        <w:rPr>
          <w:rFonts w:ascii="Times New Roman" w:eastAsia="Calibri" w:hAnsi="Times New Roman" w:cs="Times New Roman"/>
          <w:sz w:val="12"/>
          <w:szCs w:val="12"/>
        </w:rPr>
        <w:t>азвитие сферы культуры и туризма на территории муниципального района Сергиевский на 2025-2029 годы»</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4</w:t>
      </w:r>
    </w:p>
    <w:p w:rsidR="00856B15" w:rsidRDefault="00856B15" w:rsidP="0015017C">
      <w:pPr>
        <w:tabs>
          <w:tab w:val="left" w:pos="284"/>
        </w:tabs>
        <w:spacing w:after="0" w:line="240" w:lineRule="auto"/>
        <w:jc w:val="both"/>
        <w:rPr>
          <w:rFonts w:ascii="Times New Roman" w:eastAsia="Calibri" w:hAnsi="Times New Roman" w:cs="Times New Roman"/>
          <w:sz w:val="12"/>
          <w:szCs w:val="12"/>
        </w:rPr>
      </w:pPr>
    </w:p>
    <w:p w:rsidR="00BD2B99" w:rsidRPr="00BD2B99" w:rsidRDefault="00856B15" w:rsidP="00BD2B9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BD2B99" w:rsidRPr="00BD2B9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BD2B9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№195 от 28 февраля 2025 года «</w:t>
      </w:r>
      <w:r w:rsidRPr="00BD2B99">
        <w:rPr>
          <w:rFonts w:ascii="Times New Roman" w:eastAsia="Calibri" w:hAnsi="Times New Roman" w:cs="Times New Roman"/>
          <w:sz w:val="12"/>
          <w:szCs w:val="12"/>
        </w:rPr>
        <w:t xml:space="preserve">О создании оперативного штаба по контролю прохождения весеннего половодья и паводка на территории муниципального района Сергиевский </w:t>
      </w:r>
      <w:r>
        <w:rPr>
          <w:rFonts w:ascii="Times New Roman" w:eastAsia="Calibri" w:hAnsi="Times New Roman" w:cs="Times New Roman"/>
          <w:sz w:val="12"/>
          <w:szCs w:val="12"/>
        </w:rPr>
        <w:t>С</w:t>
      </w:r>
      <w:r w:rsidRPr="00BD2B99">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9234B" w:rsidRPr="00BD2B99" w:rsidRDefault="0089234B" w:rsidP="008923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BD2B9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89234B" w:rsidP="0089234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№201 от 03 марта 2025 года «О</w:t>
      </w:r>
      <w:r w:rsidRPr="0089234B">
        <w:rPr>
          <w:rFonts w:ascii="Times New Roman" w:eastAsia="Calibri" w:hAnsi="Times New Roman" w:cs="Times New Roman"/>
          <w:sz w:val="12"/>
          <w:szCs w:val="12"/>
        </w:rPr>
        <w:t xml:space="preserve">б утверждении решения о порядке предоставления из бюджета муниципального района Сергиевский </w:t>
      </w:r>
      <w:r>
        <w:rPr>
          <w:rFonts w:ascii="Times New Roman" w:eastAsia="Calibri" w:hAnsi="Times New Roman" w:cs="Times New Roman"/>
          <w:sz w:val="12"/>
          <w:szCs w:val="12"/>
        </w:rPr>
        <w:t>С</w:t>
      </w:r>
      <w:r w:rsidRPr="0089234B">
        <w:rPr>
          <w:rFonts w:ascii="Times New Roman" w:eastAsia="Calibri" w:hAnsi="Times New Roman" w:cs="Times New Roman"/>
          <w:sz w:val="12"/>
          <w:szCs w:val="12"/>
        </w:rPr>
        <w:t>амарской области грантов в форме субсидий социально ориентированным некоммерческим организациям на реализацию социальных проектов</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9234B" w:rsidRPr="00BD2B99" w:rsidRDefault="00DE16CE" w:rsidP="008923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89234B" w:rsidRPr="00BD2B9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89234B" w:rsidP="0089234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№202 от 03 марта 2025 года «О</w:t>
      </w:r>
      <w:r w:rsidRPr="0089234B">
        <w:rPr>
          <w:rFonts w:ascii="Times New Roman" w:eastAsia="Calibri" w:hAnsi="Times New Roman" w:cs="Times New Roman"/>
          <w:sz w:val="12"/>
          <w:szCs w:val="12"/>
        </w:rPr>
        <w:t xml:space="preserve"> внесении изменений и дополнений</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в постановление администрации муниципального района Сергиевский № 275 от 17.03.2023 года «</w:t>
      </w:r>
      <w:r>
        <w:rPr>
          <w:rFonts w:ascii="Times New Roman" w:eastAsia="Calibri" w:hAnsi="Times New Roman" w:cs="Times New Roman"/>
          <w:sz w:val="12"/>
          <w:szCs w:val="12"/>
        </w:rPr>
        <w:t>О</w:t>
      </w:r>
      <w:r w:rsidRPr="0089234B">
        <w:rPr>
          <w:rFonts w:ascii="Times New Roman" w:eastAsia="Calibri" w:hAnsi="Times New Roman" w:cs="Times New Roman"/>
          <w:sz w:val="12"/>
          <w:szCs w:val="12"/>
        </w:rPr>
        <w:t>б утверждении перечня должностей в администрации муниципального района Сергиевский, замещение которых связано с коррупционными рисками»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E16CE" w:rsidRPr="00BD2B99" w:rsidRDefault="00DE16CE" w:rsidP="00DE16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BD2B9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DE16CE" w:rsidP="00DE16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№203 от 03 марта 2025 года «</w:t>
      </w:r>
      <w:r w:rsidRPr="00DE16CE">
        <w:rPr>
          <w:rFonts w:ascii="Times New Roman" w:eastAsia="Calibri" w:hAnsi="Times New Roman" w:cs="Times New Roman"/>
          <w:sz w:val="12"/>
          <w:szCs w:val="12"/>
        </w:rPr>
        <w:t xml:space="preserve">О назначении членов конкурсной комиссии по проведению конкурса по отбору кандидатур на должность главы сельского поселения Светлодольск муниципального района Сергиевский </w:t>
      </w:r>
      <w:r>
        <w:rPr>
          <w:rFonts w:ascii="Times New Roman" w:eastAsia="Calibri" w:hAnsi="Times New Roman" w:cs="Times New Roman"/>
          <w:sz w:val="12"/>
          <w:szCs w:val="12"/>
        </w:rPr>
        <w:t>С</w:t>
      </w:r>
      <w:r w:rsidRPr="00DE16CE">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E16CE" w:rsidRPr="00DE16CE" w:rsidRDefault="00DE16CE" w:rsidP="00DE16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DE16C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03 марта 2025 года «</w:t>
      </w:r>
      <w:r w:rsidRPr="00DE16CE">
        <w:rPr>
          <w:rFonts w:ascii="Times New Roman" w:eastAsia="Calibri" w:hAnsi="Times New Roman" w:cs="Times New Roman"/>
          <w:sz w:val="12"/>
          <w:szCs w:val="12"/>
        </w:rPr>
        <w:t>О конкурсе на замещение должности Главы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E16CE" w:rsidRPr="00DE16CE" w:rsidRDefault="00DE16CE" w:rsidP="00DE16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DE16CE" w:rsidP="00DE16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03 марта 2025 года «</w:t>
      </w:r>
      <w:r w:rsidRPr="00DE16CE">
        <w:rPr>
          <w:rFonts w:ascii="Times New Roman" w:eastAsia="Calibri" w:hAnsi="Times New Roman" w:cs="Times New Roman"/>
          <w:sz w:val="12"/>
          <w:szCs w:val="12"/>
        </w:rPr>
        <w:t>О назначении членов конкурсной комиссии для проведения конкурса по отбору кандидатур на должность Главы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DE16CE" w:rsidP="00DE16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DE16CE">
        <w:rPr>
          <w:rFonts w:ascii="Times New Roman" w:eastAsia="Calibri" w:hAnsi="Times New Roman" w:cs="Times New Roman"/>
          <w:sz w:val="12"/>
          <w:szCs w:val="12"/>
        </w:rPr>
        <w:t>Извещение о предоставлении земельного участка от 04.03.2025 г</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E16CE" w:rsidRDefault="00DE16CE" w:rsidP="00DE16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DE16CE">
        <w:rPr>
          <w:rFonts w:ascii="Times New Roman" w:eastAsia="Calibri" w:hAnsi="Times New Roman" w:cs="Times New Roman"/>
          <w:sz w:val="12"/>
          <w:szCs w:val="12"/>
        </w:rPr>
        <w:t>Извещение о предоставлении земельного участка от 04.03.2025 г</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E16CE" w:rsidRDefault="00DE16CE" w:rsidP="00DE16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DE16CE">
        <w:rPr>
          <w:rFonts w:ascii="Times New Roman" w:eastAsia="Calibri" w:hAnsi="Times New Roman" w:cs="Times New Roman"/>
          <w:sz w:val="12"/>
          <w:szCs w:val="12"/>
        </w:rPr>
        <w:t>Извещение о предоставлении земельного участка от 04.03.2025 г</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E16CE" w:rsidRDefault="00DE16CE" w:rsidP="00DE16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E16CE">
        <w:rPr>
          <w:rFonts w:ascii="Times New Roman" w:eastAsia="Calibri" w:hAnsi="Times New Roman" w:cs="Times New Roman"/>
          <w:sz w:val="12"/>
          <w:szCs w:val="12"/>
        </w:rPr>
        <w:t>Извещение о предоставлении земельного участка от 04.03.2025 г</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A2F42" w:rsidRPr="00BD2B99" w:rsidRDefault="001A2F42" w:rsidP="001A2F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BD2B9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1A2F42" w:rsidP="001A2F4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№204 от 03 марта 2025 года «Об утверждении П</w:t>
      </w:r>
      <w:r w:rsidRPr="001A2F42">
        <w:rPr>
          <w:rFonts w:ascii="Times New Roman" w:eastAsia="Calibri" w:hAnsi="Times New Roman" w:cs="Times New Roman"/>
          <w:sz w:val="12"/>
          <w:szCs w:val="12"/>
        </w:rPr>
        <w:t>оложения о районном конкурсе «</w:t>
      </w:r>
      <w:r>
        <w:rPr>
          <w:rFonts w:ascii="Times New Roman" w:eastAsia="Calibri" w:hAnsi="Times New Roman" w:cs="Times New Roman"/>
          <w:sz w:val="12"/>
          <w:szCs w:val="12"/>
        </w:rPr>
        <w:t>Моё О</w:t>
      </w:r>
      <w:r w:rsidRPr="001A2F42">
        <w:rPr>
          <w:rFonts w:ascii="Times New Roman" w:eastAsia="Calibri" w:hAnsi="Times New Roman" w:cs="Times New Roman"/>
          <w:sz w:val="12"/>
          <w:szCs w:val="12"/>
        </w:rPr>
        <w:t>течество»</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A2F42" w:rsidRPr="00BD2B99" w:rsidRDefault="001A2F42" w:rsidP="001A2F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BD2B9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1A2F42" w:rsidP="001A2F4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№211 от 03 марта 2025 года «</w:t>
      </w:r>
      <w:r w:rsidR="00361CA6" w:rsidRPr="00361CA6">
        <w:rPr>
          <w:rFonts w:ascii="Times New Roman" w:eastAsia="Calibri" w:hAnsi="Times New Roman" w:cs="Times New Roman"/>
          <w:sz w:val="12"/>
          <w:szCs w:val="12"/>
        </w:rPr>
        <w:t xml:space="preserve">О создании и утверждении </w:t>
      </w:r>
      <w:r w:rsidR="00361CA6">
        <w:rPr>
          <w:rFonts w:ascii="Times New Roman" w:eastAsia="Calibri" w:hAnsi="Times New Roman" w:cs="Times New Roman"/>
          <w:sz w:val="12"/>
          <w:szCs w:val="12"/>
        </w:rPr>
        <w:t>П</w:t>
      </w:r>
      <w:r w:rsidR="00361CA6" w:rsidRPr="00361CA6">
        <w:rPr>
          <w:rFonts w:ascii="Times New Roman" w:eastAsia="Calibri" w:hAnsi="Times New Roman" w:cs="Times New Roman"/>
          <w:sz w:val="12"/>
          <w:szCs w:val="12"/>
        </w:rPr>
        <w:t xml:space="preserve">оложения о конкурсной комиссии по проведению открытого конкурса по отбору управляющей организации для управления многоквартирными домами, расположенными на территории муниципального района Сергиевский </w:t>
      </w:r>
      <w:r w:rsidR="00361CA6">
        <w:rPr>
          <w:rFonts w:ascii="Times New Roman" w:eastAsia="Calibri" w:hAnsi="Times New Roman" w:cs="Times New Roman"/>
          <w:sz w:val="12"/>
          <w:szCs w:val="12"/>
        </w:rPr>
        <w:t>С</w:t>
      </w:r>
      <w:r w:rsidR="00361CA6" w:rsidRPr="00361CA6">
        <w:rPr>
          <w:rFonts w:ascii="Times New Roman" w:eastAsia="Calibri" w:hAnsi="Times New Roman" w:cs="Times New Roman"/>
          <w:sz w:val="12"/>
          <w:szCs w:val="12"/>
        </w:rPr>
        <w:t>амарской области</w:t>
      </w:r>
      <w:r w:rsidR="00361CA6">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361CA6">
        <w:rPr>
          <w:rFonts w:ascii="Times New Roman" w:eastAsia="Calibri" w:hAnsi="Times New Roman" w:cs="Times New Roman"/>
          <w:sz w:val="12"/>
          <w:szCs w:val="12"/>
        </w:rPr>
        <w:t>………….</w:t>
      </w:r>
      <w:r w:rsidR="00CE019D">
        <w:rPr>
          <w:rFonts w:ascii="Times New Roman" w:eastAsia="Calibri" w:hAnsi="Times New Roman" w:cs="Times New Roman"/>
          <w:sz w:val="12"/>
          <w:szCs w:val="12"/>
        </w:rPr>
        <w:t>14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46AA4" w:rsidRPr="00DE16CE" w:rsidRDefault="00A46AA4" w:rsidP="00A46A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DE16CE">
        <w:rPr>
          <w:rFonts w:ascii="Times New Roman" w:eastAsia="Calibri" w:hAnsi="Times New Roman" w:cs="Times New Roman"/>
          <w:sz w:val="12"/>
          <w:szCs w:val="12"/>
        </w:rPr>
        <w:t xml:space="preserve">. Решение Собрания Представителей сельского поселения </w:t>
      </w:r>
      <w:r w:rsidRPr="00A46AA4">
        <w:rPr>
          <w:rFonts w:ascii="Times New Roman" w:eastAsia="Calibri" w:hAnsi="Times New Roman" w:cs="Times New Roman"/>
          <w:sz w:val="12"/>
          <w:szCs w:val="12"/>
        </w:rPr>
        <w:t xml:space="preserve">Сургут </w:t>
      </w:r>
      <w:r w:rsidRPr="00DE16CE">
        <w:rPr>
          <w:rFonts w:ascii="Times New Roman" w:eastAsia="Calibri" w:hAnsi="Times New Roman" w:cs="Times New Roman"/>
          <w:sz w:val="12"/>
          <w:szCs w:val="12"/>
        </w:rPr>
        <w:t>муниципального района Сергиевский Самарской области</w:t>
      </w:r>
    </w:p>
    <w:p w:rsidR="00A46AA4" w:rsidRDefault="00A46AA4" w:rsidP="00A46A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03 марта 2025 года «</w:t>
      </w:r>
      <w:r w:rsidRPr="00A46AA4">
        <w:rPr>
          <w:rFonts w:ascii="Times New Roman" w:eastAsia="Calibri" w:hAnsi="Times New Roman" w:cs="Times New Roman"/>
          <w:sz w:val="12"/>
          <w:szCs w:val="12"/>
        </w:rPr>
        <w:t>Об утверждении промежуточного ликвидационного баланса Собрания представителей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15</w:t>
      </w:r>
    </w:p>
    <w:p w:rsidR="00A46AA4" w:rsidRDefault="00A46AA4" w:rsidP="006D4521">
      <w:pPr>
        <w:tabs>
          <w:tab w:val="left" w:pos="284"/>
        </w:tabs>
        <w:spacing w:after="0" w:line="240" w:lineRule="auto"/>
        <w:jc w:val="both"/>
        <w:rPr>
          <w:rFonts w:ascii="Times New Roman" w:eastAsia="Calibri" w:hAnsi="Times New Roman" w:cs="Times New Roman"/>
          <w:sz w:val="12"/>
          <w:szCs w:val="12"/>
        </w:rPr>
      </w:pPr>
    </w:p>
    <w:p w:rsidR="00A46AA4" w:rsidRPr="00DE16CE" w:rsidRDefault="00A46AA4" w:rsidP="00A46A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A46AA4">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муниципального района Сергиевский Самарской области</w:t>
      </w:r>
    </w:p>
    <w:p w:rsidR="00A46AA4" w:rsidRDefault="00A46AA4" w:rsidP="00A46A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03 марта 2025 года «</w:t>
      </w:r>
      <w:r w:rsidRPr="00A46AA4">
        <w:rPr>
          <w:rFonts w:ascii="Times New Roman" w:eastAsia="Calibri" w:hAnsi="Times New Roman" w:cs="Times New Roman"/>
          <w:sz w:val="12"/>
          <w:szCs w:val="12"/>
        </w:rPr>
        <w:t>Об утверждении промежуточного ликвидационного баланса Собрания представителей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16</w:t>
      </w:r>
    </w:p>
    <w:p w:rsidR="00A46AA4" w:rsidRDefault="00A46AA4"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Антоновка</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03 марта 2025 года «</w:t>
      </w:r>
      <w:r w:rsidRPr="007133F5">
        <w:rPr>
          <w:rFonts w:ascii="Times New Roman" w:eastAsia="Calibri" w:hAnsi="Times New Roman" w:cs="Times New Roman"/>
          <w:sz w:val="12"/>
          <w:szCs w:val="12"/>
        </w:rPr>
        <w:t>О внесении из</w:t>
      </w:r>
      <w:r>
        <w:rPr>
          <w:rFonts w:ascii="Times New Roman" w:eastAsia="Calibri" w:hAnsi="Times New Roman" w:cs="Times New Roman"/>
          <w:sz w:val="12"/>
          <w:szCs w:val="12"/>
        </w:rPr>
        <w:t>менений в приложение к решению С</w:t>
      </w:r>
      <w:r w:rsidRPr="007133F5">
        <w:rPr>
          <w:rFonts w:ascii="Times New Roman" w:eastAsia="Calibri" w:hAnsi="Times New Roman" w:cs="Times New Roman"/>
          <w:sz w:val="12"/>
          <w:szCs w:val="12"/>
        </w:rPr>
        <w:t>обрания пред</w:t>
      </w:r>
      <w:r>
        <w:rPr>
          <w:rFonts w:ascii="Times New Roman" w:eastAsia="Calibri" w:hAnsi="Times New Roman" w:cs="Times New Roman"/>
          <w:sz w:val="12"/>
          <w:szCs w:val="12"/>
        </w:rPr>
        <w:t>ставителей сельского поселения А</w:t>
      </w:r>
      <w:r w:rsidRPr="007133F5">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7133F5">
        <w:rPr>
          <w:rFonts w:ascii="Times New Roman" w:eastAsia="Calibri" w:hAnsi="Times New Roman" w:cs="Times New Roman"/>
          <w:sz w:val="12"/>
          <w:szCs w:val="12"/>
        </w:rPr>
        <w:t>амарской области №8 от 18.03.2021 г. «</w:t>
      </w:r>
      <w:r>
        <w:rPr>
          <w:rFonts w:ascii="Times New Roman" w:eastAsia="Calibri" w:hAnsi="Times New Roman" w:cs="Times New Roman"/>
          <w:sz w:val="12"/>
          <w:szCs w:val="12"/>
        </w:rPr>
        <w:t>О</w:t>
      </w:r>
      <w:r w:rsidRPr="007133F5">
        <w:rPr>
          <w:rFonts w:ascii="Times New Roman" w:eastAsia="Calibri" w:hAnsi="Times New Roman" w:cs="Times New Roman"/>
          <w:sz w:val="12"/>
          <w:szCs w:val="12"/>
        </w:rPr>
        <w:t xml:space="preserve">б утверждении положения об инициировании и реализации инициативных проектов на территории сельского поселения </w:t>
      </w:r>
      <w:r>
        <w:rPr>
          <w:rFonts w:ascii="Times New Roman" w:eastAsia="Calibri" w:hAnsi="Times New Roman" w:cs="Times New Roman"/>
          <w:sz w:val="12"/>
          <w:szCs w:val="12"/>
        </w:rPr>
        <w:t>А</w:t>
      </w:r>
      <w:r w:rsidRPr="007133F5">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7133F5">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»……..…….18</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муниципального района Сергиевский Самарской области №10 от 18.03.2021г. «Об утверждении Положения об инициировании и реализации инициативных проектов на территории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19</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Воротнее муниципального района Сергиевский Самарской области № 10 от 18.03.2021 г. «Об утверждении Положения об инициировании и реализации инициативных проектов на территории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20</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19</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Елшанка муниципального района Сергиевский Самарской области № 11 от  18.03.2021г. «Об утверждении Положения об инициировании и реализации инициативных проектов на территории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21</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Захаркино муниципального района Сергиевский Самарской области № 10 от 18.03.2021 «Об утверждении Положения об инициировании и реализации инициативных проектов на территории сельского поселения Захаркино муниципального района Сергиевский Самарской области»</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22</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Кармало-Аделяково муниципального района Сергиевский Самарской области № 8 от 18.03.2021г. «Об утверждении Положения об инициировании и реализации инициативных проектов на территории сельского поселения Кармало-Аделяково муниципального района Сергиевский Самарской области»</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23</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Калиновка муниципального района Сергиевский Самарской области № 8 от 18.03.2021г. «Об утверждении Положения об инициировании и реализации инициативных проектов на территории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24</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Кандабулак муниципального района Сергиевский Самарской области № 11 от 24.03.2021 года «Об утверждении Положения об инициировании и реализации инициативных проектов на территории сельского поселения Кандабулак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…..25</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Красносельское муниципального района Сергиевский Самарской области № 10  от 10.03.2021г.  «Об утверждении Положения об инициировании и реализации инициативных проектов на территории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26</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Кутузовский муниципального района Сергиевский Самарской области №10 от 18.03.2021г. «Об утверждении Положения об инициировании и реализации инициативных проектов на территории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27</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Липовка муниципального района Сергиевский Самарской области №9 от 18.03.2021 г. «Об утверждении Положения об инициировании и реализации инициативных проектов на территории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28</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Светлодольск муниципального района Сергиевский Самарской области №9  от 18.03.2021 г. «Об утверждении Положения об инициировании и реализации инициативных проектов на территории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30</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Сергиевск  муниципального района Сергиевский Самарской области № 10 от 22.03.2021г. «Об утверждении Положения об инициировании и реализации инициативных проектов на территории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………31</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Серноводск муниципального района Сергиевский Самарской области № 10 от 19.03.2021г. «Об утверждении Положения об инициировании и реализации инициативных проектов на территории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32</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Сургут муниципального района Сергиевский Самарской области № 11 от 19.03.2021г. «Об утверждении Положения об инициировании и реализации инициативных проектов на территории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33</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DE16CE">
        <w:rPr>
          <w:rFonts w:ascii="Times New Roman" w:eastAsia="Calibri" w:hAnsi="Times New Roman" w:cs="Times New Roman"/>
          <w:sz w:val="12"/>
          <w:szCs w:val="12"/>
        </w:rPr>
        <w:t>. Р</w:t>
      </w:r>
      <w:r>
        <w:rPr>
          <w:rFonts w:ascii="Times New Roman" w:eastAsia="Calibri" w:hAnsi="Times New Roman" w:cs="Times New Roman"/>
          <w:sz w:val="12"/>
          <w:szCs w:val="12"/>
        </w:rPr>
        <w:t>ешение Собрания Представителей город</w:t>
      </w:r>
      <w:r w:rsidRPr="00DE16C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городского поселения Суходол  муниципального района Сергиевский Самарской области № 10  от 16.03.2021 года «Об утверждении Положения об инициировании и реализации инициативных проектов на территории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34</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7133F5" w:rsidRPr="00DE16CE" w:rsidRDefault="007133F5" w:rsidP="007133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DE16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7133F5" w:rsidP="007133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03 марта 2025 года «</w:t>
      </w:r>
      <w:r w:rsidRPr="007133F5">
        <w:rPr>
          <w:rFonts w:ascii="Times New Roman" w:eastAsia="Calibri" w:hAnsi="Times New Roman" w:cs="Times New Roman"/>
          <w:sz w:val="12"/>
          <w:szCs w:val="12"/>
        </w:rPr>
        <w:t>О внесении изменений в приложение к решению Собрания представителей сельского поселения  Черновка муниципального района Сергиевский Самарской области №11 от 18.03.2021г. «Об утверждении Положения об инициировании и реализации инициативных проектов на территории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35</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3E6CA3">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7133F5" w:rsidRDefault="003E6CA3"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26 февраля 2025 года «</w:t>
      </w:r>
      <w:r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В</w:t>
      </w:r>
      <w:r w:rsidRPr="003E6CA3">
        <w:rPr>
          <w:rFonts w:ascii="Times New Roman" w:eastAsia="Calibri" w:hAnsi="Times New Roman" w:cs="Times New Roman"/>
          <w:sz w:val="12"/>
          <w:szCs w:val="12"/>
        </w:rPr>
        <w:t xml:space="preserve">ерхняя </w:t>
      </w:r>
      <w:r>
        <w:rPr>
          <w:rFonts w:ascii="Times New Roman" w:eastAsia="Calibri" w:hAnsi="Times New Roman" w:cs="Times New Roman"/>
          <w:sz w:val="12"/>
          <w:szCs w:val="12"/>
        </w:rPr>
        <w:t>О</w:t>
      </w:r>
      <w:r w:rsidRPr="003E6CA3">
        <w:rPr>
          <w:rFonts w:ascii="Times New Roman" w:eastAsia="Calibri" w:hAnsi="Times New Roman" w:cs="Times New Roman"/>
          <w:sz w:val="12"/>
          <w:szCs w:val="12"/>
        </w:rPr>
        <w:t xml:space="preserve">рлянка муниципального района Сергиевский </w:t>
      </w:r>
      <w:r>
        <w:rPr>
          <w:rFonts w:ascii="Times New Roman" w:eastAsia="Calibri" w:hAnsi="Times New Roman" w:cs="Times New Roman"/>
          <w:sz w:val="12"/>
          <w:szCs w:val="12"/>
        </w:rPr>
        <w:t>С</w:t>
      </w:r>
      <w:r w:rsidRPr="003E6CA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36</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34</w:t>
      </w:r>
      <w:r w:rsidRPr="003E6CA3">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3E6CA3" w:rsidRDefault="003E6CA3"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655909">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w:t>
      </w:r>
      <w:r w:rsidR="00655909">
        <w:rPr>
          <w:rFonts w:ascii="Times New Roman" w:eastAsia="Calibri" w:hAnsi="Times New Roman" w:cs="Times New Roman"/>
          <w:sz w:val="12"/>
          <w:szCs w:val="12"/>
        </w:rPr>
        <w:t>8</w:t>
      </w:r>
      <w:r>
        <w:rPr>
          <w:rFonts w:ascii="Times New Roman" w:eastAsia="Calibri" w:hAnsi="Times New Roman" w:cs="Times New Roman"/>
          <w:sz w:val="12"/>
          <w:szCs w:val="12"/>
        </w:rPr>
        <w:t xml:space="preserve"> февраля 2025 года «</w:t>
      </w:r>
      <w:r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Воротнее</w:t>
      </w:r>
      <w:r w:rsidRPr="003E6CA3">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3E6CA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37</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3E6CA3">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3E6CA3" w:rsidRDefault="00655909"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w:t>
      </w:r>
      <w:r w:rsidR="003E6CA3">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8</w:t>
      </w:r>
      <w:r w:rsidR="003E6CA3">
        <w:rPr>
          <w:rFonts w:ascii="Times New Roman" w:eastAsia="Calibri" w:hAnsi="Times New Roman" w:cs="Times New Roman"/>
          <w:sz w:val="12"/>
          <w:szCs w:val="12"/>
        </w:rPr>
        <w:t xml:space="preserve"> февраля 2025 года «</w:t>
      </w:r>
      <w:r w:rsidR="003E6CA3"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sidR="003E6CA3">
        <w:rPr>
          <w:rFonts w:ascii="Times New Roman" w:eastAsia="Calibri" w:hAnsi="Times New Roman" w:cs="Times New Roman"/>
          <w:sz w:val="12"/>
          <w:szCs w:val="12"/>
        </w:rPr>
        <w:t xml:space="preserve"> </w:t>
      </w:r>
      <w:r w:rsidR="003E6CA3"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sidR="003E6CA3">
        <w:rPr>
          <w:rFonts w:ascii="Times New Roman" w:eastAsia="Calibri" w:hAnsi="Times New Roman" w:cs="Times New Roman"/>
          <w:sz w:val="12"/>
          <w:szCs w:val="12"/>
        </w:rPr>
        <w:t>Захаркино</w:t>
      </w:r>
      <w:r w:rsidR="003E6CA3" w:rsidRPr="003E6CA3">
        <w:rPr>
          <w:rFonts w:ascii="Times New Roman" w:eastAsia="Calibri" w:hAnsi="Times New Roman" w:cs="Times New Roman"/>
          <w:sz w:val="12"/>
          <w:szCs w:val="12"/>
        </w:rPr>
        <w:t xml:space="preserve"> муниципального района Сергиевский </w:t>
      </w:r>
      <w:r w:rsidR="003E6CA3">
        <w:rPr>
          <w:rFonts w:ascii="Times New Roman" w:eastAsia="Calibri" w:hAnsi="Times New Roman" w:cs="Times New Roman"/>
          <w:sz w:val="12"/>
          <w:szCs w:val="12"/>
        </w:rPr>
        <w:t>С</w:t>
      </w:r>
      <w:r w:rsidR="003E6CA3" w:rsidRPr="003E6CA3">
        <w:rPr>
          <w:rFonts w:ascii="Times New Roman" w:eastAsia="Calibri" w:hAnsi="Times New Roman" w:cs="Times New Roman"/>
          <w:sz w:val="12"/>
          <w:szCs w:val="12"/>
        </w:rPr>
        <w:t>амарской области</w:t>
      </w:r>
      <w:r w:rsidR="003E6CA3">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3E6CA3">
        <w:rPr>
          <w:rFonts w:ascii="Times New Roman" w:eastAsia="Calibri" w:hAnsi="Times New Roman" w:cs="Times New Roman"/>
          <w:sz w:val="12"/>
          <w:szCs w:val="12"/>
        </w:rPr>
        <w:t>………………………..</w:t>
      </w:r>
      <w:r w:rsidR="00CE019D">
        <w:rPr>
          <w:rFonts w:ascii="Times New Roman" w:eastAsia="Calibri" w:hAnsi="Times New Roman" w:cs="Times New Roman"/>
          <w:sz w:val="12"/>
          <w:szCs w:val="12"/>
        </w:rPr>
        <w:t>37</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3E6CA3">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3E6CA3" w:rsidRDefault="003E6CA3"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2</w:t>
      </w:r>
      <w:r w:rsidR="00655909">
        <w:rPr>
          <w:rFonts w:ascii="Times New Roman" w:eastAsia="Calibri" w:hAnsi="Times New Roman" w:cs="Times New Roman"/>
          <w:sz w:val="12"/>
          <w:szCs w:val="12"/>
        </w:rPr>
        <w:t>7</w:t>
      </w:r>
      <w:r>
        <w:rPr>
          <w:rFonts w:ascii="Times New Roman" w:eastAsia="Calibri" w:hAnsi="Times New Roman" w:cs="Times New Roman"/>
          <w:sz w:val="12"/>
          <w:szCs w:val="12"/>
        </w:rPr>
        <w:t xml:space="preserve"> февраля 2025 года «</w:t>
      </w:r>
      <w:r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Калиновка</w:t>
      </w:r>
      <w:r w:rsidRPr="003E6CA3">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3E6CA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38</w:t>
      </w:r>
    </w:p>
    <w:p w:rsidR="007133F5" w:rsidRDefault="007133F5"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3E6CA3">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3E6CA3" w:rsidRDefault="003E6CA3"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655909">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2</w:t>
      </w:r>
      <w:r w:rsidR="00655909">
        <w:rPr>
          <w:rFonts w:ascii="Times New Roman" w:eastAsia="Calibri" w:hAnsi="Times New Roman" w:cs="Times New Roman"/>
          <w:sz w:val="12"/>
          <w:szCs w:val="12"/>
        </w:rPr>
        <w:t>8</w:t>
      </w:r>
      <w:r>
        <w:rPr>
          <w:rFonts w:ascii="Times New Roman" w:eastAsia="Calibri" w:hAnsi="Times New Roman" w:cs="Times New Roman"/>
          <w:sz w:val="12"/>
          <w:szCs w:val="12"/>
        </w:rPr>
        <w:t xml:space="preserve"> февраля 2025 года «</w:t>
      </w:r>
      <w:r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Красносельское</w:t>
      </w:r>
      <w:r w:rsidRPr="003E6CA3">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3E6CA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38</w:t>
      </w:r>
    </w:p>
    <w:p w:rsidR="003E6CA3" w:rsidRDefault="003E6CA3"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3E6CA3">
        <w:rPr>
          <w:rFonts w:ascii="Times New Roman" w:eastAsia="Calibri" w:hAnsi="Times New Roman" w:cs="Times New Roman"/>
          <w:sz w:val="12"/>
          <w:szCs w:val="12"/>
        </w:rPr>
        <w:t xml:space="preserve">. Постановление администрации сельского поселения </w:t>
      </w:r>
      <w:r w:rsidR="00655909">
        <w:rPr>
          <w:rFonts w:ascii="Times New Roman" w:eastAsia="Calibri" w:hAnsi="Times New Roman" w:cs="Times New Roman"/>
          <w:sz w:val="12"/>
          <w:szCs w:val="12"/>
        </w:rPr>
        <w:t>Кутузовский</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3E6CA3" w:rsidRDefault="003E6CA3"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от </w:t>
      </w:r>
      <w:r w:rsidR="00655909">
        <w:rPr>
          <w:rFonts w:ascii="Times New Roman" w:eastAsia="Calibri" w:hAnsi="Times New Roman" w:cs="Times New Roman"/>
          <w:sz w:val="12"/>
          <w:szCs w:val="12"/>
        </w:rPr>
        <w:t>03</w:t>
      </w:r>
      <w:r>
        <w:rPr>
          <w:rFonts w:ascii="Times New Roman" w:eastAsia="Calibri" w:hAnsi="Times New Roman" w:cs="Times New Roman"/>
          <w:sz w:val="12"/>
          <w:szCs w:val="12"/>
        </w:rPr>
        <w:t xml:space="preserve"> </w:t>
      </w:r>
      <w:r w:rsidR="00655909">
        <w:rPr>
          <w:rFonts w:ascii="Times New Roman" w:eastAsia="Calibri" w:hAnsi="Times New Roman" w:cs="Times New Roman"/>
          <w:sz w:val="12"/>
          <w:szCs w:val="12"/>
        </w:rPr>
        <w:t>марта</w:t>
      </w:r>
      <w:r>
        <w:rPr>
          <w:rFonts w:ascii="Times New Roman" w:eastAsia="Calibri" w:hAnsi="Times New Roman" w:cs="Times New Roman"/>
          <w:sz w:val="12"/>
          <w:szCs w:val="12"/>
        </w:rPr>
        <w:t xml:space="preserve"> 2025 года «</w:t>
      </w:r>
      <w:r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sidR="00655909">
        <w:rPr>
          <w:rFonts w:ascii="Times New Roman" w:eastAsia="Calibri" w:hAnsi="Times New Roman" w:cs="Times New Roman"/>
          <w:sz w:val="12"/>
          <w:szCs w:val="12"/>
        </w:rPr>
        <w:t>Кутузовский</w:t>
      </w:r>
      <w:r w:rsidR="00655909" w:rsidRPr="003E6CA3">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3E6CA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39</w:t>
      </w:r>
    </w:p>
    <w:p w:rsidR="003E6CA3" w:rsidRDefault="003E6CA3"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3E6CA3">
        <w:rPr>
          <w:rFonts w:ascii="Times New Roman" w:eastAsia="Calibri" w:hAnsi="Times New Roman" w:cs="Times New Roman"/>
          <w:sz w:val="12"/>
          <w:szCs w:val="12"/>
        </w:rPr>
        <w:t xml:space="preserve">. Постановление администрации сельского поселения </w:t>
      </w:r>
      <w:r w:rsidR="00655909">
        <w:rPr>
          <w:rFonts w:ascii="Times New Roman" w:eastAsia="Calibri" w:hAnsi="Times New Roman" w:cs="Times New Roman"/>
          <w:sz w:val="12"/>
          <w:szCs w:val="12"/>
        </w:rPr>
        <w:t>Липовка</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3E6CA3" w:rsidRDefault="003E6CA3"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655909">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w:t>
      </w:r>
      <w:r w:rsidR="00655909">
        <w:rPr>
          <w:rFonts w:ascii="Times New Roman" w:eastAsia="Calibri" w:hAnsi="Times New Roman" w:cs="Times New Roman"/>
          <w:sz w:val="12"/>
          <w:szCs w:val="12"/>
        </w:rPr>
        <w:t>8</w:t>
      </w:r>
      <w:r>
        <w:rPr>
          <w:rFonts w:ascii="Times New Roman" w:eastAsia="Calibri" w:hAnsi="Times New Roman" w:cs="Times New Roman"/>
          <w:sz w:val="12"/>
          <w:szCs w:val="12"/>
        </w:rPr>
        <w:t xml:space="preserve"> февраля 2025 года «</w:t>
      </w:r>
      <w:r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sidR="00655909">
        <w:rPr>
          <w:rFonts w:ascii="Times New Roman" w:eastAsia="Calibri" w:hAnsi="Times New Roman" w:cs="Times New Roman"/>
          <w:sz w:val="12"/>
          <w:szCs w:val="12"/>
        </w:rPr>
        <w:t>Липовка</w:t>
      </w:r>
      <w:r w:rsidR="00655909" w:rsidRPr="003E6CA3">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3E6CA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39</w:t>
      </w:r>
    </w:p>
    <w:p w:rsidR="003E6CA3" w:rsidRDefault="003E6CA3"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3E6CA3">
        <w:rPr>
          <w:rFonts w:ascii="Times New Roman" w:eastAsia="Calibri" w:hAnsi="Times New Roman" w:cs="Times New Roman"/>
          <w:sz w:val="12"/>
          <w:szCs w:val="12"/>
        </w:rPr>
        <w:t xml:space="preserve">. Постановление администрации сельского поселения </w:t>
      </w:r>
      <w:r w:rsidR="00655909">
        <w:rPr>
          <w:rFonts w:ascii="Times New Roman" w:eastAsia="Calibri" w:hAnsi="Times New Roman" w:cs="Times New Roman"/>
          <w:sz w:val="12"/>
          <w:szCs w:val="12"/>
        </w:rPr>
        <w:t>Светлодольск</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3E6CA3" w:rsidRDefault="00655909"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3E6CA3">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8</w:t>
      </w:r>
      <w:r w:rsidR="003E6CA3">
        <w:rPr>
          <w:rFonts w:ascii="Times New Roman" w:eastAsia="Calibri" w:hAnsi="Times New Roman" w:cs="Times New Roman"/>
          <w:sz w:val="12"/>
          <w:szCs w:val="12"/>
        </w:rPr>
        <w:t xml:space="preserve"> февраля 2025 года «</w:t>
      </w:r>
      <w:r w:rsidR="003E6CA3"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sidR="003E6CA3">
        <w:rPr>
          <w:rFonts w:ascii="Times New Roman" w:eastAsia="Calibri" w:hAnsi="Times New Roman" w:cs="Times New Roman"/>
          <w:sz w:val="12"/>
          <w:szCs w:val="12"/>
        </w:rPr>
        <w:t xml:space="preserve"> </w:t>
      </w:r>
      <w:r w:rsidR="003E6CA3"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Светлодольск</w:t>
      </w:r>
      <w:r w:rsidRPr="003E6CA3">
        <w:rPr>
          <w:rFonts w:ascii="Times New Roman" w:eastAsia="Calibri" w:hAnsi="Times New Roman" w:cs="Times New Roman"/>
          <w:sz w:val="12"/>
          <w:szCs w:val="12"/>
        </w:rPr>
        <w:t xml:space="preserve"> </w:t>
      </w:r>
      <w:r w:rsidR="003E6CA3" w:rsidRPr="003E6CA3">
        <w:rPr>
          <w:rFonts w:ascii="Times New Roman" w:eastAsia="Calibri" w:hAnsi="Times New Roman" w:cs="Times New Roman"/>
          <w:sz w:val="12"/>
          <w:szCs w:val="12"/>
        </w:rPr>
        <w:t xml:space="preserve">муниципального района Сергиевский </w:t>
      </w:r>
      <w:r w:rsidR="003E6CA3">
        <w:rPr>
          <w:rFonts w:ascii="Times New Roman" w:eastAsia="Calibri" w:hAnsi="Times New Roman" w:cs="Times New Roman"/>
          <w:sz w:val="12"/>
          <w:szCs w:val="12"/>
        </w:rPr>
        <w:t>С</w:t>
      </w:r>
      <w:r w:rsidR="003E6CA3" w:rsidRPr="003E6CA3">
        <w:rPr>
          <w:rFonts w:ascii="Times New Roman" w:eastAsia="Calibri" w:hAnsi="Times New Roman" w:cs="Times New Roman"/>
          <w:sz w:val="12"/>
          <w:szCs w:val="12"/>
        </w:rPr>
        <w:t>амарской области</w:t>
      </w:r>
      <w:r w:rsidR="003E6CA3">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3E6CA3">
        <w:rPr>
          <w:rFonts w:ascii="Times New Roman" w:eastAsia="Calibri" w:hAnsi="Times New Roman" w:cs="Times New Roman"/>
          <w:sz w:val="12"/>
          <w:szCs w:val="12"/>
        </w:rPr>
        <w:t>………………………………………..</w:t>
      </w:r>
      <w:r w:rsidR="00CE019D">
        <w:rPr>
          <w:rFonts w:ascii="Times New Roman" w:eastAsia="Calibri" w:hAnsi="Times New Roman" w:cs="Times New Roman"/>
          <w:sz w:val="12"/>
          <w:szCs w:val="12"/>
        </w:rPr>
        <w:t>40</w:t>
      </w:r>
    </w:p>
    <w:p w:rsidR="003E6CA3" w:rsidRDefault="003E6CA3"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3E6CA3">
        <w:rPr>
          <w:rFonts w:ascii="Times New Roman" w:eastAsia="Calibri" w:hAnsi="Times New Roman" w:cs="Times New Roman"/>
          <w:sz w:val="12"/>
          <w:szCs w:val="12"/>
        </w:rPr>
        <w:t xml:space="preserve">. Постановление администрации сельского поселения </w:t>
      </w:r>
      <w:r w:rsidR="00655909">
        <w:rPr>
          <w:rFonts w:ascii="Times New Roman" w:eastAsia="Calibri" w:hAnsi="Times New Roman" w:cs="Times New Roman"/>
          <w:sz w:val="12"/>
          <w:szCs w:val="12"/>
        </w:rPr>
        <w:t>Сергиевск</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3E6CA3" w:rsidRDefault="003E6CA3"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655909">
        <w:rPr>
          <w:rFonts w:ascii="Times New Roman" w:eastAsia="Calibri" w:hAnsi="Times New Roman" w:cs="Times New Roman"/>
          <w:sz w:val="12"/>
          <w:szCs w:val="12"/>
        </w:rPr>
        <w:t>9</w:t>
      </w:r>
      <w:r>
        <w:rPr>
          <w:rFonts w:ascii="Times New Roman" w:eastAsia="Calibri" w:hAnsi="Times New Roman" w:cs="Times New Roman"/>
          <w:sz w:val="12"/>
          <w:szCs w:val="12"/>
        </w:rPr>
        <w:t xml:space="preserve"> от 2</w:t>
      </w:r>
      <w:r w:rsidR="00655909">
        <w:rPr>
          <w:rFonts w:ascii="Times New Roman" w:eastAsia="Calibri" w:hAnsi="Times New Roman" w:cs="Times New Roman"/>
          <w:sz w:val="12"/>
          <w:szCs w:val="12"/>
        </w:rPr>
        <w:t>8</w:t>
      </w:r>
      <w:r>
        <w:rPr>
          <w:rFonts w:ascii="Times New Roman" w:eastAsia="Calibri" w:hAnsi="Times New Roman" w:cs="Times New Roman"/>
          <w:sz w:val="12"/>
          <w:szCs w:val="12"/>
        </w:rPr>
        <w:t xml:space="preserve"> февраля 2025 года «</w:t>
      </w:r>
      <w:r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sidR="00655909">
        <w:rPr>
          <w:rFonts w:ascii="Times New Roman" w:eastAsia="Calibri" w:hAnsi="Times New Roman" w:cs="Times New Roman"/>
          <w:sz w:val="12"/>
          <w:szCs w:val="12"/>
        </w:rPr>
        <w:t>Сергиевск</w:t>
      </w:r>
      <w:r w:rsidR="00655909" w:rsidRPr="003E6CA3">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3E6CA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40</w:t>
      </w:r>
    </w:p>
    <w:p w:rsidR="003E6CA3" w:rsidRDefault="003E6CA3" w:rsidP="006D4521">
      <w:pPr>
        <w:tabs>
          <w:tab w:val="left" w:pos="284"/>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3E6CA3">
        <w:rPr>
          <w:rFonts w:ascii="Times New Roman" w:eastAsia="Calibri" w:hAnsi="Times New Roman" w:cs="Times New Roman"/>
          <w:sz w:val="12"/>
          <w:szCs w:val="12"/>
        </w:rPr>
        <w:t xml:space="preserve">. Постановление администрации сельского поселения </w:t>
      </w:r>
      <w:r w:rsidR="00655909">
        <w:rPr>
          <w:rFonts w:ascii="Times New Roman" w:eastAsia="Calibri" w:hAnsi="Times New Roman" w:cs="Times New Roman"/>
          <w:sz w:val="12"/>
          <w:szCs w:val="12"/>
        </w:rPr>
        <w:t>Серноводск</w:t>
      </w:r>
      <w:r w:rsidRPr="003E6CA3">
        <w:rPr>
          <w:rFonts w:ascii="Times New Roman" w:eastAsia="Calibri" w:hAnsi="Times New Roman" w:cs="Times New Roman"/>
          <w:sz w:val="12"/>
          <w:szCs w:val="12"/>
        </w:rPr>
        <w:t xml:space="preserve"> муниципального района Сергиевский Самарской области</w:t>
      </w:r>
    </w:p>
    <w:p w:rsidR="003E6CA3" w:rsidRDefault="00655909" w:rsidP="003E6C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3E6CA3">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8</w:t>
      </w:r>
      <w:r w:rsidR="003E6CA3">
        <w:rPr>
          <w:rFonts w:ascii="Times New Roman" w:eastAsia="Calibri" w:hAnsi="Times New Roman" w:cs="Times New Roman"/>
          <w:sz w:val="12"/>
          <w:szCs w:val="12"/>
        </w:rPr>
        <w:t xml:space="preserve"> февраля 2025 года «</w:t>
      </w:r>
      <w:r w:rsidR="003E6CA3"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sidR="003E6CA3">
        <w:rPr>
          <w:rFonts w:ascii="Times New Roman" w:eastAsia="Calibri" w:hAnsi="Times New Roman" w:cs="Times New Roman"/>
          <w:sz w:val="12"/>
          <w:szCs w:val="12"/>
        </w:rPr>
        <w:t xml:space="preserve"> </w:t>
      </w:r>
      <w:r w:rsidR="003E6CA3"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Серноводск</w:t>
      </w:r>
      <w:r w:rsidRPr="003E6CA3">
        <w:rPr>
          <w:rFonts w:ascii="Times New Roman" w:eastAsia="Calibri" w:hAnsi="Times New Roman" w:cs="Times New Roman"/>
          <w:sz w:val="12"/>
          <w:szCs w:val="12"/>
        </w:rPr>
        <w:t xml:space="preserve"> </w:t>
      </w:r>
      <w:r w:rsidR="003E6CA3" w:rsidRPr="003E6CA3">
        <w:rPr>
          <w:rFonts w:ascii="Times New Roman" w:eastAsia="Calibri" w:hAnsi="Times New Roman" w:cs="Times New Roman"/>
          <w:sz w:val="12"/>
          <w:szCs w:val="12"/>
        </w:rPr>
        <w:t xml:space="preserve">муниципального района Сергиевский </w:t>
      </w:r>
      <w:r w:rsidR="003E6CA3">
        <w:rPr>
          <w:rFonts w:ascii="Times New Roman" w:eastAsia="Calibri" w:hAnsi="Times New Roman" w:cs="Times New Roman"/>
          <w:sz w:val="12"/>
          <w:szCs w:val="12"/>
        </w:rPr>
        <w:t>С</w:t>
      </w:r>
      <w:r w:rsidR="003E6CA3" w:rsidRPr="003E6CA3">
        <w:rPr>
          <w:rFonts w:ascii="Times New Roman" w:eastAsia="Calibri" w:hAnsi="Times New Roman" w:cs="Times New Roman"/>
          <w:sz w:val="12"/>
          <w:szCs w:val="12"/>
        </w:rPr>
        <w:t>амарской области</w:t>
      </w:r>
      <w:r w:rsidR="003E6CA3">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3E6CA3">
        <w:rPr>
          <w:rFonts w:ascii="Times New Roman" w:eastAsia="Calibri" w:hAnsi="Times New Roman" w:cs="Times New Roman"/>
          <w:sz w:val="12"/>
          <w:szCs w:val="12"/>
        </w:rPr>
        <w:t>……………………………………..</w:t>
      </w:r>
      <w:r w:rsidR="00CE019D">
        <w:rPr>
          <w:rFonts w:ascii="Times New Roman" w:eastAsia="Calibri" w:hAnsi="Times New Roman" w:cs="Times New Roman"/>
          <w:sz w:val="12"/>
          <w:szCs w:val="12"/>
        </w:rPr>
        <w:t>41</w:t>
      </w:r>
    </w:p>
    <w:p w:rsidR="003E6CA3" w:rsidRDefault="003E6CA3" w:rsidP="006D4521">
      <w:pPr>
        <w:tabs>
          <w:tab w:val="left" w:pos="284"/>
        </w:tabs>
        <w:spacing w:after="0" w:line="240" w:lineRule="auto"/>
        <w:jc w:val="both"/>
        <w:rPr>
          <w:rFonts w:ascii="Times New Roman" w:eastAsia="Calibri" w:hAnsi="Times New Roman" w:cs="Times New Roman"/>
          <w:sz w:val="12"/>
          <w:szCs w:val="12"/>
        </w:rPr>
      </w:pPr>
    </w:p>
    <w:p w:rsidR="005F285D" w:rsidRPr="00DE16CE" w:rsidRDefault="003E6CA3" w:rsidP="005F28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330FA6">
        <w:rPr>
          <w:rFonts w:ascii="Times New Roman" w:eastAsia="Calibri" w:hAnsi="Times New Roman" w:cs="Times New Roman"/>
          <w:sz w:val="12"/>
          <w:szCs w:val="12"/>
        </w:rPr>
        <w:t>3</w:t>
      </w:r>
      <w:r w:rsidR="005F285D" w:rsidRPr="00DE16CE">
        <w:rPr>
          <w:rFonts w:ascii="Times New Roman" w:eastAsia="Calibri" w:hAnsi="Times New Roman" w:cs="Times New Roman"/>
          <w:sz w:val="12"/>
          <w:szCs w:val="12"/>
        </w:rPr>
        <w:t xml:space="preserve">. Решение Собрания Представителей сельского поселения </w:t>
      </w:r>
      <w:r w:rsidR="005F285D">
        <w:rPr>
          <w:rFonts w:ascii="Times New Roman" w:eastAsia="Calibri" w:hAnsi="Times New Roman" w:cs="Times New Roman"/>
          <w:sz w:val="12"/>
          <w:szCs w:val="12"/>
        </w:rPr>
        <w:t>Антоновка</w:t>
      </w:r>
      <w:r w:rsidR="005F285D" w:rsidRPr="00DE16C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5F285D" w:rsidP="005F28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03 марта 2025 года «О</w:t>
      </w:r>
      <w:r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Pr>
          <w:rFonts w:ascii="Times New Roman" w:eastAsia="Calibri" w:hAnsi="Times New Roman" w:cs="Times New Roman"/>
          <w:sz w:val="12"/>
          <w:szCs w:val="12"/>
        </w:rPr>
        <w:t>территории сельского поселения А</w:t>
      </w:r>
      <w:r w:rsidRPr="005F285D">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5F285D">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41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C216DC"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330FA6">
        <w:rPr>
          <w:rFonts w:ascii="Times New Roman" w:eastAsia="Calibri" w:hAnsi="Times New Roman" w:cs="Times New Roman"/>
          <w:sz w:val="12"/>
          <w:szCs w:val="12"/>
        </w:rPr>
        <w:t>4</w:t>
      </w:r>
      <w:r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Верхняя Орлянка</w:t>
      </w:r>
      <w:r w:rsidR="00BC54EC" w:rsidRPr="003E6CA3">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муниципального района Сергиевский Самарской области</w:t>
      </w:r>
    </w:p>
    <w:p w:rsidR="00C216DC" w:rsidRDefault="00C216D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BC54EC">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03 марта 2025 года «О</w:t>
      </w:r>
      <w:r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Pr>
          <w:rFonts w:ascii="Times New Roman" w:eastAsia="Calibri" w:hAnsi="Times New Roman" w:cs="Times New Roman"/>
          <w:sz w:val="12"/>
          <w:szCs w:val="12"/>
        </w:rPr>
        <w:t xml:space="preserve">территории сельского поселения </w:t>
      </w:r>
      <w:r w:rsidR="00BC54EC">
        <w:rPr>
          <w:rFonts w:ascii="Times New Roman" w:eastAsia="Calibri" w:hAnsi="Times New Roman" w:cs="Times New Roman"/>
          <w:sz w:val="12"/>
          <w:szCs w:val="12"/>
        </w:rPr>
        <w:t>Верхняя Орлянка</w:t>
      </w:r>
      <w:r w:rsidR="00BC54EC" w:rsidRPr="003E6CA3">
        <w:rPr>
          <w:rFonts w:ascii="Times New Roman" w:eastAsia="Calibri" w:hAnsi="Times New Roman" w:cs="Times New Roman"/>
          <w:sz w:val="12"/>
          <w:szCs w:val="12"/>
        </w:rPr>
        <w:t xml:space="preserve"> </w:t>
      </w:r>
      <w:r w:rsidRPr="005F285D">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5F285D">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46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Воротнее</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Воротнее</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52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Елшанка</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Елшанка</w:t>
      </w:r>
      <w:r w:rsidR="00C216DC" w:rsidRPr="005F285D">
        <w:rPr>
          <w:rFonts w:ascii="Times New Roman" w:eastAsia="Calibri" w:hAnsi="Times New Roman" w:cs="Times New Roman"/>
          <w:sz w:val="12"/>
          <w:szCs w:val="12"/>
        </w:rPr>
        <w:t xml:space="preserve"> 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57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Захаркино</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Захаркино</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63</w:t>
      </w:r>
    </w:p>
    <w:p w:rsidR="00BB640F" w:rsidRDefault="00BB640F"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C216DC"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330FA6">
        <w:rPr>
          <w:rFonts w:ascii="Times New Roman" w:eastAsia="Calibri" w:hAnsi="Times New Roman" w:cs="Times New Roman"/>
          <w:sz w:val="12"/>
          <w:szCs w:val="12"/>
        </w:rPr>
        <w:t>8</w:t>
      </w:r>
      <w:r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Кармало-Аделяково</w:t>
      </w:r>
      <w:r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C216D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BC54EC">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03 марта 2025 года «О</w:t>
      </w:r>
      <w:r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Pr>
          <w:rFonts w:ascii="Times New Roman" w:eastAsia="Calibri" w:hAnsi="Times New Roman" w:cs="Times New Roman"/>
          <w:sz w:val="12"/>
          <w:szCs w:val="12"/>
        </w:rPr>
        <w:t xml:space="preserve">территории сельского поселения </w:t>
      </w:r>
      <w:r w:rsidR="00BC54EC">
        <w:rPr>
          <w:rFonts w:ascii="Times New Roman" w:eastAsia="Calibri" w:hAnsi="Times New Roman" w:cs="Times New Roman"/>
          <w:sz w:val="12"/>
          <w:szCs w:val="12"/>
        </w:rPr>
        <w:t>Кармало-Аделяково</w:t>
      </w:r>
      <w:r w:rsidR="00BC54EC" w:rsidRPr="00DE16CE">
        <w:rPr>
          <w:rFonts w:ascii="Times New Roman" w:eastAsia="Calibri" w:hAnsi="Times New Roman" w:cs="Times New Roman"/>
          <w:sz w:val="12"/>
          <w:szCs w:val="12"/>
        </w:rPr>
        <w:t xml:space="preserve"> </w:t>
      </w:r>
      <w:r w:rsidRPr="005F285D">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5F285D">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68</w:t>
      </w:r>
    </w:p>
    <w:p w:rsidR="00BB640F" w:rsidRDefault="00BB640F"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49</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Калиновка</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Калиновка</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73</w:t>
      </w:r>
    </w:p>
    <w:p w:rsidR="00BB640F" w:rsidRDefault="00BB640F"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Кандабулак</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Кандабулак</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79</w:t>
      </w:r>
    </w:p>
    <w:p w:rsidR="00BB640F" w:rsidRDefault="00BB640F"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Красносельское</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Красносельское</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84</w:t>
      </w:r>
    </w:p>
    <w:p w:rsidR="00BB640F" w:rsidRDefault="00BB640F"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Кутузовский</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Кутузовский</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90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Липовка</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Липовка</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95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Светлодольск</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Светлодольск</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100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Сергиевск</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Сергиевск</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106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Серноводск</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Серноводск</w:t>
      </w:r>
      <w:r w:rsidR="00C216DC" w:rsidRPr="005F285D">
        <w:rPr>
          <w:rFonts w:ascii="Times New Roman" w:eastAsia="Calibri" w:hAnsi="Times New Roman" w:cs="Times New Roman"/>
          <w:sz w:val="12"/>
          <w:szCs w:val="12"/>
        </w:rPr>
        <w:t xml:space="preserve"> 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111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Сургут</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C216D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03 марта 2025 года «О</w:t>
      </w:r>
      <w:r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Pr>
          <w:rFonts w:ascii="Times New Roman" w:eastAsia="Calibri" w:hAnsi="Times New Roman" w:cs="Times New Roman"/>
          <w:sz w:val="12"/>
          <w:szCs w:val="12"/>
        </w:rPr>
        <w:t xml:space="preserve">территории сельского поселения </w:t>
      </w:r>
      <w:r w:rsidR="00BC54EC">
        <w:rPr>
          <w:rFonts w:ascii="Times New Roman" w:eastAsia="Calibri" w:hAnsi="Times New Roman" w:cs="Times New Roman"/>
          <w:sz w:val="12"/>
          <w:szCs w:val="12"/>
        </w:rPr>
        <w:t>Сургут</w:t>
      </w:r>
      <w:r w:rsidRPr="005F285D">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5F285D">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116</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00C216DC" w:rsidRPr="00DE16CE">
        <w:rPr>
          <w:rFonts w:ascii="Times New Roman" w:eastAsia="Calibri" w:hAnsi="Times New Roman" w:cs="Times New Roman"/>
          <w:sz w:val="12"/>
          <w:szCs w:val="12"/>
        </w:rPr>
        <w:t xml:space="preserve">. Решение Собрания Представителей </w:t>
      </w:r>
      <w:r w:rsidR="00BC54EC">
        <w:rPr>
          <w:rFonts w:ascii="Times New Roman" w:eastAsia="Calibri" w:hAnsi="Times New Roman" w:cs="Times New Roman"/>
          <w:sz w:val="12"/>
          <w:szCs w:val="12"/>
        </w:rPr>
        <w:t>город</w:t>
      </w:r>
      <w:r w:rsidR="00BC54EC" w:rsidRPr="00DE16CE">
        <w:rPr>
          <w:rFonts w:ascii="Times New Roman" w:eastAsia="Calibri" w:hAnsi="Times New Roman" w:cs="Times New Roman"/>
          <w:sz w:val="12"/>
          <w:szCs w:val="12"/>
        </w:rPr>
        <w:t xml:space="preserve">ского поселения </w:t>
      </w:r>
      <w:r w:rsidR="00BC54EC">
        <w:rPr>
          <w:rFonts w:ascii="Times New Roman" w:eastAsia="Calibri" w:hAnsi="Times New Roman" w:cs="Times New Roman"/>
          <w:sz w:val="12"/>
          <w:szCs w:val="12"/>
        </w:rPr>
        <w:t>Суходол</w:t>
      </w:r>
      <w:r w:rsidR="00BC54EC" w:rsidRPr="00DE16CE">
        <w:rPr>
          <w:rFonts w:ascii="Times New Roman" w:eastAsia="Calibri" w:hAnsi="Times New Roman" w:cs="Times New Roman"/>
          <w:sz w:val="12"/>
          <w:szCs w:val="12"/>
        </w:rPr>
        <w:t xml:space="preserve"> </w:t>
      </w:r>
      <w:r w:rsidR="00C216DC" w:rsidRPr="00DE16CE">
        <w:rPr>
          <w:rFonts w:ascii="Times New Roman" w:eastAsia="Calibri" w:hAnsi="Times New Roman" w:cs="Times New Roman"/>
          <w:sz w:val="12"/>
          <w:szCs w:val="12"/>
        </w:rPr>
        <w:t>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w:t>
      </w:r>
      <w:r>
        <w:rPr>
          <w:rFonts w:ascii="Times New Roman" w:eastAsia="Calibri" w:hAnsi="Times New Roman" w:cs="Times New Roman"/>
          <w:sz w:val="12"/>
          <w:szCs w:val="12"/>
        </w:rPr>
        <w:t>город</w:t>
      </w:r>
      <w:r w:rsidRPr="00DE16C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DE16CE">
        <w:rPr>
          <w:rFonts w:ascii="Times New Roman" w:eastAsia="Calibri" w:hAnsi="Times New Roman" w:cs="Times New Roman"/>
          <w:sz w:val="12"/>
          <w:szCs w:val="12"/>
        </w:rPr>
        <w:t xml:space="preserve"> </w:t>
      </w:r>
      <w:r w:rsidR="00C216DC" w:rsidRPr="005F285D">
        <w:rPr>
          <w:rFonts w:ascii="Times New Roman" w:eastAsia="Calibri" w:hAnsi="Times New Roman" w:cs="Times New Roman"/>
          <w:sz w:val="12"/>
          <w:szCs w:val="12"/>
        </w:rPr>
        <w:t xml:space="preserve">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122</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C216DC" w:rsidRPr="00DE16CE" w:rsidRDefault="00330FA6" w:rsidP="00C216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00C216DC" w:rsidRPr="00DE16CE">
        <w:rPr>
          <w:rFonts w:ascii="Times New Roman" w:eastAsia="Calibri" w:hAnsi="Times New Roman" w:cs="Times New Roman"/>
          <w:sz w:val="12"/>
          <w:szCs w:val="12"/>
        </w:rPr>
        <w:t xml:space="preserve">. Решение Собрания Представителей сельского поселения </w:t>
      </w:r>
      <w:r w:rsidR="00BC54EC">
        <w:rPr>
          <w:rFonts w:ascii="Times New Roman" w:eastAsia="Calibri" w:hAnsi="Times New Roman" w:cs="Times New Roman"/>
          <w:sz w:val="12"/>
          <w:szCs w:val="12"/>
        </w:rPr>
        <w:t>Черновка</w:t>
      </w:r>
      <w:r w:rsidR="00C216DC" w:rsidRPr="00DE16CE">
        <w:rPr>
          <w:rFonts w:ascii="Times New Roman" w:eastAsia="Calibri" w:hAnsi="Times New Roman" w:cs="Times New Roman"/>
          <w:sz w:val="12"/>
          <w:szCs w:val="12"/>
        </w:rPr>
        <w:t xml:space="preserve"> муниципального района Сергиевский Самарской области</w:t>
      </w:r>
    </w:p>
    <w:p w:rsidR="00C216DC" w:rsidRDefault="00BC54EC" w:rsidP="00C216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C216DC">
        <w:rPr>
          <w:rFonts w:ascii="Times New Roman" w:eastAsia="Calibri" w:hAnsi="Times New Roman" w:cs="Times New Roman"/>
          <w:sz w:val="12"/>
          <w:szCs w:val="12"/>
        </w:rPr>
        <w:t xml:space="preserve"> от 03 марта 2025 года «О</w:t>
      </w:r>
      <w:r w:rsidR="00C216DC" w:rsidRPr="005F285D">
        <w:rPr>
          <w:rFonts w:ascii="Times New Roman" w:eastAsia="Calibri" w:hAnsi="Times New Roman" w:cs="Times New Roman"/>
          <w:sz w:val="12"/>
          <w:szCs w:val="12"/>
        </w:rPr>
        <w:t xml:space="preserve">б утверждении порядка организации и проведения  общественных обсуждений или публичных слушаний по вопросам градостроительной деятельности на </w:t>
      </w:r>
      <w:r w:rsidR="00C216DC">
        <w:rPr>
          <w:rFonts w:ascii="Times New Roman" w:eastAsia="Calibri" w:hAnsi="Times New Roman" w:cs="Times New Roman"/>
          <w:sz w:val="12"/>
          <w:szCs w:val="12"/>
        </w:rPr>
        <w:t xml:space="preserve">территории сельского поселения </w:t>
      </w:r>
      <w:r>
        <w:rPr>
          <w:rFonts w:ascii="Times New Roman" w:eastAsia="Calibri" w:hAnsi="Times New Roman" w:cs="Times New Roman"/>
          <w:sz w:val="12"/>
          <w:szCs w:val="12"/>
        </w:rPr>
        <w:t>Черновка</w:t>
      </w:r>
      <w:r w:rsidR="00C216DC" w:rsidRPr="005F285D">
        <w:rPr>
          <w:rFonts w:ascii="Times New Roman" w:eastAsia="Calibri" w:hAnsi="Times New Roman" w:cs="Times New Roman"/>
          <w:sz w:val="12"/>
          <w:szCs w:val="12"/>
        </w:rPr>
        <w:t xml:space="preserve"> муниципального района Сергиевский </w:t>
      </w:r>
      <w:r w:rsidR="00C216DC">
        <w:rPr>
          <w:rFonts w:ascii="Times New Roman" w:eastAsia="Calibri" w:hAnsi="Times New Roman" w:cs="Times New Roman"/>
          <w:sz w:val="12"/>
          <w:szCs w:val="12"/>
        </w:rPr>
        <w:t>С</w:t>
      </w:r>
      <w:r w:rsidR="00C216DC" w:rsidRPr="005F285D">
        <w:rPr>
          <w:rFonts w:ascii="Times New Roman" w:eastAsia="Calibri" w:hAnsi="Times New Roman" w:cs="Times New Roman"/>
          <w:sz w:val="12"/>
          <w:szCs w:val="12"/>
        </w:rPr>
        <w:t>амарской области</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r w:rsidR="00C216DC">
        <w:rPr>
          <w:rFonts w:ascii="Times New Roman" w:eastAsia="Calibri" w:hAnsi="Times New Roman" w:cs="Times New Roman"/>
          <w:sz w:val="12"/>
          <w:szCs w:val="12"/>
        </w:rPr>
        <w:t>……………..</w:t>
      </w:r>
      <w:r w:rsidR="00CE019D">
        <w:rPr>
          <w:rFonts w:ascii="Times New Roman" w:eastAsia="Calibri" w:hAnsi="Times New Roman" w:cs="Times New Roman"/>
          <w:sz w:val="12"/>
          <w:szCs w:val="12"/>
        </w:rPr>
        <w:t>127</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C54EC" w:rsidRPr="003E6CA3" w:rsidRDefault="00330FA6" w:rsidP="00BC5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60</w:t>
      </w:r>
      <w:r w:rsidR="00BC54EC" w:rsidRPr="003E6CA3">
        <w:rPr>
          <w:rFonts w:ascii="Times New Roman" w:eastAsia="Calibri" w:hAnsi="Times New Roman" w:cs="Times New Roman"/>
          <w:sz w:val="12"/>
          <w:szCs w:val="12"/>
        </w:rPr>
        <w:t xml:space="preserve">. Постановление администрации сельского поселения </w:t>
      </w:r>
      <w:r w:rsidR="00BC54EC">
        <w:rPr>
          <w:rFonts w:ascii="Times New Roman" w:eastAsia="Calibri" w:hAnsi="Times New Roman" w:cs="Times New Roman"/>
          <w:sz w:val="12"/>
          <w:szCs w:val="12"/>
        </w:rPr>
        <w:t>Кармало-Аделяково</w:t>
      </w:r>
      <w:r w:rsidR="00BC54EC" w:rsidRPr="003E6CA3">
        <w:rPr>
          <w:rFonts w:ascii="Times New Roman" w:eastAsia="Calibri" w:hAnsi="Times New Roman" w:cs="Times New Roman"/>
          <w:sz w:val="12"/>
          <w:szCs w:val="12"/>
        </w:rPr>
        <w:t xml:space="preserve"> муниципального района Сергиевский Самарской области</w:t>
      </w:r>
    </w:p>
    <w:p w:rsidR="00BC54EC" w:rsidRDefault="00BC54EC" w:rsidP="00BC54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03 марта 2025 года «</w:t>
      </w:r>
      <w:r w:rsidRPr="003E6CA3">
        <w:rPr>
          <w:rFonts w:ascii="Times New Roman" w:eastAsia="Calibri" w:hAnsi="Times New Roman" w:cs="Times New Roman"/>
          <w:sz w:val="12"/>
          <w:szCs w:val="12"/>
        </w:rPr>
        <w:t>О порядке разработки и утверждения паспорта населенного пункта, подверженного угрозе лесных</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Кармало-Аделяково</w:t>
      </w:r>
      <w:r w:rsidRPr="003E6CA3">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3E6CA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E019D">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CE019D">
        <w:rPr>
          <w:rFonts w:ascii="Times New Roman" w:eastAsia="Calibri" w:hAnsi="Times New Roman" w:cs="Times New Roman"/>
          <w:sz w:val="12"/>
          <w:szCs w:val="12"/>
        </w:rPr>
        <w:t>133</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330FA6" w:rsidRDefault="00330FA6" w:rsidP="006D4521">
      <w:pPr>
        <w:tabs>
          <w:tab w:val="left" w:pos="284"/>
        </w:tabs>
        <w:spacing w:after="0" w:line="240" w:lineRule="auto"/>
        <w:jc w:val="both"/>
        <w:rPr>
          <w:rFonts w:ascii="Times New Roman" w:eastAsia="Calibri" w:hAnsi="Times New Roman" w:cs="Times New Roman"/>
          <w:sz w:val="12"/>
          <w:szCs w:val="12"/>
        </w:rPr>
      </w:pPr>
    </w:p>
    <w:p w:rsidR="00330FA6" w:rsidRDefault="00330FA6" w:rsidP="006D4521">
      <w:pPr>
        <w:tabs>
          <w:tab w:val="left" w:pos="284"/>
        </w:tabs>
        <w:spacing w:after="0" w:line="240" w:lineRule="auto"/>
        <w:jc w:val="both"/>
        <w:rPr>
          <w:rFonts w:ascii="Times New Roman" w:eastAsia="Calibri" w:hAnsi="Times New Roman" w:cs="Times New Roman"/>
          <w:sz w:val="12"/>
          <w:szCs w:val="12"/>
        </w:rPr>
      </w:pPr>
    </w:p>
    <w:p w:rsidR="00330FA6" w:rsidRDefault="00330FA6" w:rsidP="006D4521">
      <w:pPr>
        <w:tabs>
          <w:tab w:val="left" w:pos="284"/>
        </w:tabs>
        <w:spacing w:after="0" w:line="240" w:lineRule="auto"/>
        <w:jc w:val="both"/>
        <w:rPr>
          <w:rFonts w:ascii="Times New Roman" w:eastAsia="Calibri" w:hAnsi="Times New Roman" w:cs="Times New Roman"/>
          <w:sz w:val="12"/>
          <w:szCs w:val="12"/>
        </w:rPr>
      </w:pPr>
    </w:p>
    <w:p w:rsidR="00330FA6" w:rsidRDefault="00330FA6" w:rsidP="006D4521">
      <w:pPr>
        <w:tabs>
          <w:tab w:val="left" w:pos="284"/>
        </w:tabs>
        <w:spacing w:after="0" w:line="240" w:lineRule="auto"/>
        <w:jc w:val="both"/>
        <w:rPr>
          <w:rFonts w:ascii="Times New Roman" w:eastAsia="Calibri" w:hAnsi="Times New Roman" w:cs="Times New Roman"/>
          <w:sz w:val="12"/>
          <w:szCs w:val="12"/>
        </w:rPr>
      </w:pPr>
    </w:p>
    <w:p w:rsidR="00330FA6" w:rsidRDefault="00330FA6"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856B15" w:rsidRP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lastRenderedPageBreak/>
        <w:t>АДМИНИСТРАЦИЯ</w:t>
      </w:r>
    </w:p>
    <w:p w:rsidR="00856B15" w:rsidRP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МУНИЦИПАЛЬНОГО РАЙОНА СЕРГИЕВСКИЙ</w:t>
      </w:r>
    </w:p>
    <w:p w:rsidR="00856B15" w:rsidRP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САМАРСКОЙ ОБЛАСТИ</w:t>
      </w:r>
    </w:p>
    <w:p w:rsidR="00856B15" w:rsidRP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p>
    <w:p w:rsidR="00856B15" w:rsidRP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ПОСТАНОВЛЕНИЕ</w:t>
      </w:r>
    </w:p>
    <w:p w:rsidR="00856B15" w:rsidRP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от «28» февраля 2025 г. №191</w:t>
      </w:r>
    </w:p>
    <w:p w:rsidR="00856B15" w:rsidRP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p>
    <w:p w:rsid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МУНИЦИПАЛЬНОГО РАЙОНА СЕРГИЕВСКИЙ № 581  ОТ 13.06.2024 «ОБ УТВЕРЖДЕНИИ</w:t>
      </w:r>
    </w:p>
    <w:p w:rsid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 xml:space="preserve"> МУНИЦИПАЛЬНОЙ ПРОГРАММЫ  «РАЗВИТИЕ СФЕРЫ КУЛЬТУРЫ И ТУРИЗМА НА ТЕРРИТОРИИ </w:t>
      </w:r>
    </w:p>
    <w:p w:rsidR="00856B15" w:rsidRP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МУНИЦИПАЛЬНОГО РАЙОНА СЕРГИЕВСКИЙ НА 2025-2029 ГОДЫ»</w:t>
      </w:r>
    </w:p>
    <w:p w:rsidR="00856B15" w:rsidRPr="00856B15" w:rsidRDefault="00856B15" w:rsidP="00856B15">
      <w:pPr>
        <w:tabs>
          <w:tab w:val="left" w:pos="284"/>
          <w:tab w:val="left" w:pos="3828"/>
        </w:tabs>
        <w:spacing w:after="0" w:line="240" w:lineRule="auto"/>
        <w:jc w:val="both"/>
        <w:rPr>
          <w:rFonts w:ascii="Times New Roman" w:eastAsia="Calibri" w:hAnsi="Times New Roman" w:cs="Times New Roman"/>
          <w:sz w:val="12"/>
          <w:szCs w:val="12"/>
        </w:rPr>
      </w:pPr>
    </w:p>
    <w:p w:rsid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Самарской области, в целях уточнения ресурсного обеспечения программы, администрация муниципального района Сергиевский Самарской области</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b/>
          <w:sz w:val="12"/>
          <w:szCs w:val="12"/>
        </w:rPr>
      </w:pPr>
      <w:r w:rsidRPr="00856B15">
        <w:rPr>
          <w:rFonts w:ascii="Times New Roman" w:eastAsia="Calibri" w:hAnsi="Times New Roman" w:cs="Times New Roman"/>
          <w:b/>
          <w:sz w:val="12"/>
          <w:szCs w:val="12"/>
        </w:rPr>
        <w:t>ПОСТАНОВЛЯЕТ:</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56B15">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581 от 13.06.2024 г. «Об утверждении муниципальной программы «Развитие сферы культуры и туризма на территории муниципального района Сергиевский» на 2025-2029 годы»  (далее - Программа) следующего содержания:</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856B15">
        <w:rPr>
          <w:rFonts w:ascii="Times New Roman" w:eastAsia="Calibri" w:hAnsi="Times New Roman" w:cs="Times New Roman"/>
          <w:sz w:val="12"/>
          <w:szCs w:val="12"/>
        </w:rPr>
        <w:t>В паспорте Программы позицию «ОБЪЕМЫ БЮДЖЕТНЫХ АССИГНОВАНИЙ МУНИЦИПАЛЬНОЙ ПРОГРАММЫ» изложить в следующей редакции: «*Общий объем финансирования на 2025-2029 гг. составляет 712 992,559750 тыс. рублей, в том числе по годам:</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Планируемый объем финансирования:</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2025 году – 176 661,97622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2026 году – 126 500,00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2027 году – 136 610,19451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2028 году – 136 610,19451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2029 году – 136 610,19451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том числе объем финансирования за счет средств областного или федерального бюджетов:</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2025  году – 17 500,00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2026 году – 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2027 году – 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2028 году – 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2029 году – 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856B15">
        <w:rPr>
          <w:rFonts w:ascii="Times New Roman" w:eastAsia="Calibri" w:hAnsi="Times New Roman" w:cs="Times New Roman"/>
          <w:sz w:val="12"/>
          <w:szCs w:val="12"/>
        </w:rPr>
        <w:t>Абзац 2 раздела 5 «Обоснование ресурсного обеспечение Программы»» изложить в следующей редакции:</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««*Общий объем финансирования на 2025-2029 гг. составляет 712 992,559750  тыс. рублей, в том числе по годам:</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Планируемый объем финансирования:</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2025 году – 176 661,97622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2026 году – 126 500,00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2027 году – 136 610,19451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2028 году – 136 610,19451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2029 году – 136 610,19451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том числе объем финансирования за счет средств областного или федерального бюджетов:</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2025  году – 17 500,00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2026 году – 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2027 году – 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2028 году – 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в 2029 году – 0,00 тыс. рублей.»</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856B15">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56B15">
        <w:rPr>
          <w:rFonts w:ascii="Times New Roman" w:eastAsia="Calibri" w:hAnsi="Times New Roman" w:cs="Times New Roman"/>
          <w:sz w:val="12"/>
          <w:szCs w:val="12"/>
        </w:rPr>
        <w:t>Опубликовать настоящее постановление в газете «Сергиевский вестник».</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56B1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56B15" w:rsidRPr="00856B15" w:rsidRDefault="00856B15" w:rsidP="00856B15">
      <w:pPr>
        <w:tabs>
          <w:tab w:val="left" w:pos="284"/>
          <w:tab w:val="left" w:pos="3828"/>
        </w:tabs>
        <w:spacing w:after="0" w:line="240" w:lineRule="auto"/>
        <w:ind w:firstLine="284"/>
        <w:jc w:val="both"/>
        <w:rPr>
          <w:rFonts w:ascii="Times New Roman" w:eastAsia="Calibri" w:hAnsi="Times New Roman" w:cs="Times New Roman"/>
          <w:sz w:val="12"/>
          <w:szCs w:val="12"/>
        </w:rPr>
      </w:pPr>
      <w:r w:rsidRPr="00856B1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56B15">
        <w:rPr>
          <w:rFonts w:ascii="Times New Roman" w:eastAsia="Calibri" w:hAnsi="Times New Roman" w:cs="Times New Roman"/>
          <w:sz w:val="12"/>
          <w:szCs w:val="12"/>
        </w:rPr>
        <w:t>Контроль за выполнением настоящего постановления возложить на заместителя Главы муниципального района Сергиевский Самарской области Зеленину С.Н.</w:t>
      </w:r>
    </w:p>
    <w:p w:rsidR="00856B15" w:rsidRPr="00856B15" w:rsidRDefault="00856B15" w:rsidP="00856B15">
      <w:pPr>
        <w:tabs>
          <w:tab w:val="left" w:pos="284"/>
          <w:tab w:val="left" w:pos="3828"/>
        </w:tabs>
        <w:spacing w:after="0" w:line="240" w:lineRule="auto"/>
        <w:jc w:val="right"/>
        <w:rPr>
          <w:rFonts w:ascii="Times New Roman" w:eastAsia="Calibri" w:hAnsi="Times New Roman" w:cs="Times New Roman"/>
          <w:sz w:val="12"/>
          <w:szCs w:val="12"/>
        </w:rPr>
      </w:pPr>
      <w:r w:rsidRPr="00856B15">
        <w:rPr>
          <w:rFonts w:ascii="Times New Roman" w:eastAsia="Calibri" w:hAnsi="Times New Roman" w:cs="Times New Roman"/>
          <w:sz w:val="12"/>
          <w:szCs w:val="12"/>
        </w:rPr>
        <w:t>Глава муниципального района</w:t>
      </w:r>
    </w:p>
    <w:p w:rsidR="00856B15" w:rsidRDefault="00856B15" w:rsidP="00856B15">
      <w:pPr>
        <w:tabs>
          <w:tab w:val="left" w:pos="284"/>
          <w:tab w:val="left" w:pos="3828"/>
        </w:tabs>
        <w:spacing w:after="0" w:line="240" w:lineRule="auto"/>
        <w:jc w:val="right"/>
        <w:rPr>
          <w:rFonts w:ascii="Times New Roman" w:eastAsia="Calibri" w:hAnsi="Times New Roman" w:cs="Times New Roman"/>
          <w:sz w:val="12"/>
          <w:szCs w:val="12"/>
        </w:rPr>
      </w:pPr>
      <w:r w:rsidRPr="00856B15">
        <w:rPr>
          <w:rFonts w:ascii="Times New Roman" w:eastAsia="Calibri" w:hAnsi="Times New Roman" w:cs="Times New Roman"/>
          <w:sz w:val="12"/>
          <w:szCs w:val="12"/>
        </w:rPr>
        <w:t>Сергиевский Самарской области</w:t>
      </w:r>
    </w:p>
    <w:p w:rsidR="00856B15" w:rsidRPr="00856B15" w:rsidRDefault="00856B15" w:rsidP="00856B15">
      <w:pPr>
        <w:tabs>
          <w:tab w:val="left" w:pos="284"/>
          <w:tab w:val="left" w:pos="3828"/>
        </w:tabs>
        <w:spacing w:after="0" w:line="240" w:lineRule="auto"/>
        <w:jc w:val="right"/>
        <w:rPr>
          <w:rFonts w:ascii="Times New Roman" w:eastAsia="Calibri" w:hAnsi="Times New Roman" w:cs="Times New Roman"/>
          <w:sz w:val="12"/>
          <w:szCs w:val="12"/>
        </w:rPr>
      </w:pPr>
      <w:r w:rsidRPr="00856B15">
        <w:rPr>
          <w:rFonts w:ascii="Times New Roman" w:eastAsia="Calibri" w:hAnsi="Times New Roman" w:cs="Times New Roman"/>
          <w:sz w:val="12"/>
          <w:szCs w:val="12"/>
        </w:rPr>
        <w:t>А.И. Екамасов</w:t>
      </w:r>
    </w:p>
    <w:p w:rsidR="00856B15" w:rsidRPr="00856B15" w:rsidRDefault="00856B15" w:rsidP="00856B15">
      <w:pPr>
        <w:tabs>
          <w:tab w:val="left" w:pos="284"/>
          <w:tab w:val="left" w:pos="3828"/>
        </w:tabs>
        <w:spacing w:after="0" w:line="240" w:lineRule="auto"/>
        <w:jc w:val="right"/>
        <w:rPr>
          <w:rFonts w:ascii="Times New Roman" w:eastAsia="Calibri" w:hAnsi="Times New Roman" w:cs="Times New Roman"/>
          <w:sz w:val="12"/>
          <w:szCs w:val="12"/>
        </w:rPr>
      </w:pPr>
    </w:p>
    <w:p w:rsidR="00856B15" w:rsidRPr="00BD2B99" w:rsidRDefault="00856B15" w:rsidP="00856B15">
      <w:pPr>
        <w:tabs>
          <w:tab w:val="left" w:pos="284"/>
          <w:tab w:val="left" w:pos="3828"/>
        </w:tabs>
        <w:spacing w:after="0" w:line="240" w:lineRule="auto"/>
        <w:jc w:val="right"/>
        <w:rPr>
          <w:rFonts w:ascii="Times New Roman" w:eastAsia="Calibri" w:hAnsi="Times New Roman" w:cs="Times New Roman"/>
          <w:i/>
          <w:sz w:val="12"/>
          <w:szCs w:val="12"/>
        </w:rPr>
      </w:pPr>
      <w:r w:rsidRPr="00BD2B99">
        <w:rPr>
          <w:rFonts w:ascii="Times New Roman" w:eastAsia="Calibri" w:hAnsi="Times New Roman" w:cs="Times New Roman"/>
          <w:i/>
          <w:sz w:val="12"/>
          <w:szCs w:val="12"/>
        </w:rPr>
        <w:t>Приложение  №1</w:t>
      </w:r>
    </w:p>
    <w:p w:rsidR="00856B15" w:rsidRPr="00BD2B99" w:rsidRDefault="00856B15" w:rsidP="00856B15">
      <w:pPr>
        <w:tabs>
          <w:tab w:val="left" w:pos="284"/>
          <w:tab w:val="left" w:pos="3828"/>
        </w:tabs>
        <w:spacing w:after="0" w:line="240" w:lineRule="auto"/>
        <w:jc w:val="right"/>
        <w:rPr>
          <w:rFonts w:ascii="Times New Roman" w:eastAsia="Calibri" w:hAnsi="Times New Roman" w:cs="Times New Roman"/>
          <w:i/>
          <w:sz w:val="12"/>
          <w:szCs w:val="12"/>
        </w:rPr>
      </w:pPr>
      <w:r w:rsidRPr="00BD2B99">
        <w:rPr>
          <w:rFonts w:ascii="Times New Roman" w:eastAsia="Calibri" w:hAnsi="Times New Roman" w:cs="Times New Roman"/>
          <w:i/>
          <w:sz w:val="12"/>
          <w:szCs w:val="12"/>
        </w:rPr>
        <w:t>к постановлению администрации</w:t>
      </w:r>
    </w:p>
    <w:p w:rsidR="00856B15" w:rsidRPr="00BD2B99" w:rsidRDefault="00856B15" w:rsidP="00856B15">
      <w:pPr>
        <w:tabs>
          <w:tab w:val="left" w:pos="284"/>
          <w:tab w:val="left" w:pos="3828"/>
        </w:tabs>
        <w:spacing w:after="0" w:line="240" w:lineRule="auto"/>
        <w:jc w:val="right"/>
        <w:rPr>
          <w:rFonts w:ascii="Times New Roman" w:eastAsia="Calibri" w:hAnsi="Times New Roman" w:cs="Times New Roman"/>
          <w:i/>
          <w:sz w:val="12"/>
          <w:szCs w:val="12"/>
        </w:rPr>
      </w:pPr>
      <w:r w:rsidRPr="00BD2B9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BD2B99">
        <w:rPr>
          <w:rFonts w:ascii="Times New Roman" w:eastAsia="Calibri" w:hAnsi="Times New Roman" w:cs="Times New Roman"/>
          <w:i/>
          <w:sz w:val="12"/>
          <w:szCs w:val="12"/>
        </w:rPr>
        <w:t>Самарской области</w:t>
      </w:r>
    </w:p>
    <w:p w:rsidR="00856B15" w:rsidRPr="00BD2B99" w:rsidRDefault="00856B15" w:rsidP="00856B15">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№191 </w:t>
      </w:r>
      <w:r w:rsidRPr="00BD2B99">
        <w:rPr>
          <w:rFonts w:ascii="Times New Roman" w:eastAsia="Calibri" w:hAnsi="Times New Roman" w:cs="Times New Roman"/>
          <w:i/>
          <w:sz w:val="12"/>
          <w:szCs w:val="12"/>
        </w:rPr>
        <w:t>от «</w:t>
      </w:r>
      <w:r>
        <w:rPr>
          <w:rFonts w:ascii="Times New Roman" w:eastAsia="Calibri" w:hAnsi="Times New Roman" w:cs="Times New Roman"/>
          <w:i/>
          <w:sz w:val="12"/>
          <w:szCs w:val="12"/>
        </w:rPr>
        <w:t>28</w:t>
      </w:r>
      <w:r w:rsidRPr="00BD2B9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D2B99">
        <w:rPr>
          <w:rFonts w:ascii="Times New Roman" w:eastAsia="Calibri" w:hAnsi="Times New Roman" w:cs="Times New Roman"/>
          <w:i/>
          <w:sz w:val="12"/>
          <w:szCs w:val="12"/>
        </w:rPr>
        <w:t>20</w:t>
      </w:r>
      <w:r>
        <w:rPr>
          <w:rFonts w:ascii="Times New Roman" w:eastAsia="Calibri" w:hAnsi="Times New Roman" w:cs="Times New Roman"/>
          <w:i/>
          <w:sz w:val="12"/>
          <w:szCs w:val="12"/>
        </w:rPr>
        <w:t>25</w:t>
      </w:r>
      <w:r w:rsidRPr="00BD2B99">
        <w:rPr>
          <w:rFonts w:ascii="Times New Roman" w:eastAsia="Calibri" w:hAnsi="Times New Roman" w:cs="Times New Roman"/>
          <w:i/>
          <w:sz w:val="12"/>
          <w:szCs w:val="12"/>
        </w:rPr>
        <w:t>г</w:t>
      </w:r>
    </w:p>
    <w:p w:rsid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Перечень мероприятий муниципальной программы  «Развитие сферы культуры и туризма</w:t>
      </w:r>
    </w:p>
    <w:p w:rsidR="003519F1" w:rsidRPr="00856B15" w:rsidRDefault="00856B15" w:rsidP="00856B15">
      <w:pPr>
        <w:tabs>
          <w:tab w:val="left" w:pos="284"/>
          <w:tab w:val="left" w:pos="3828"/>
        </w:tabs>
        <w:spacing w:after="0" w:line="240" w:lineRule="auto"/>
        <w:jc w:val="center"/>
        <w:rPr>
          <w:rFonts w:ascii="Times New Roman" w:eastAsia="Calibri" w:hAnsi="Times New Roman" w:cs="Times New Roman"/>
          <w:b/>
          <w:sz w:val="12"/>
          <w:szCs w:val="12"/>
        </w:rPr>
      </w:pPr>
      <w:r w:rsidRPr="00856B15">
        <w:rPr>
          <w:rFonts w:ascii="Times New Roman" w:eastAsia="Calibri" w:hAnsi="Times New Roman" w:cs="Times New Roman"/>
          <w:b/>
          <w:sz w:val="12"/>
          <w:szCs w:val="12"/>
        </w:rPr>
        <w:t xml:space="preserve"> на территории муниципального района Сергиевский на 2025 - 2029 годы» за счет всех источников финансирования</w:t>
      </w:r>
    </w:p>
    <w:tbl>
      <w:tblPr>
        <w:tblStyle w:val="af1"/>
        <w:tblW w:w="5000" w:type="pct"/>
        <w:tblLayout w:type="fixed"/>
        <w:tblCellMar>
          <w:left w:w="0" w:type="dxa"/>
          <w:right w:w="0" w:type="dxa"/>
        </w:tblCellMar>
        <w:tblLook w:val="04A0" w:firstRow="1" w:lastRow="0" w:firstColumn="1" w:lastColumn="0" w:noHBand="0" w:noVBand="1"/>
      </w:tblPr>
      <w:tblGrid>
        <w:gridCol w:w="243"/>
        <w:gridCol w:w="1467"/>
        <w:gridCol w:w="1137"/>
        <w:gridCol w:w="426"/>
        <w:gridCol w:w="710"/>
        <w:gridCol w:w="415"/>
        <w:gridCol w:w="11"/>
        <w:gridCol w:w="414"/>
        <w:gridCol w:w="11"/>
        <w:gridCol w:w="414"/>
        <w:gridCol w:w="14"/>
        <w:gridCol w:w="411"/>
        <w:gridCol w:w="14"/>
        <w:gridCol w:w="414"/>
        <w:gridCol w:w="33"/>
        <w:gridCol w:w="411"/>
        <w:gridCol w:w="125"/>
        <w:gridCol w:w="572"/>
        <w:gridCol w:w="281"/>
      </w:tblGrid>
      <w:tr w:rsidR="00856B15" w:rsidRPr="00856B15" w:rsidTr="00856B15">
        <w:trPr>
          <w:cantSplit/>
          <w:trHeight w:val="20"/>
        </w:trPr>
        <w:tc>
          <w:tcPr>
            <w:tcW w:w="162" w:type="pct"/>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п/п</w:t>
            </w:r>
          </w:p>
        </w:tc>
        <w:tc>
          <w:tcPr>
            <w:tcW w:w="976" w:type="pct"/>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Наименование мероприятия</w:t>
            </w:r>
          </w:p>
        </w:tc>
        <w:tc>
          <w:tcPr>
            <w:tcW w:w="756" w:type="pct"/>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Ответственный исполнитель</w:t>
            </w:r>
          </w:p>
        </w:tc>
        <w:tc>
          <w:tcPr>
            <w:tcW w:w="283" w:type="pct"/>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Срок реализации, годы</w:t>
            </w:r>
          </w:p>
        </w:tc>
        <w:tc>
          <w:tcPr>
            <w:tcW w:w="2173" w:type="pct"/>
            <w:gridSpan w:val="1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Объем финансирования по годам, тыс. рублей (*)</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Ожидаемый результат</w:t>
            </w:r>
          </w:p>
        </w:tc>
      </w:tr>
      <w:tr w:rsidR="00856B15" w:rsidRPr="00856B15" w:rsidTr="00856B15">
        <w:trPr>
          <w:cantSplit/>
          <w:trHeight w:val="20"/>
        </w:trPr>
        <w:tc>
          <w:tcPr>
            <w:tcW w:w="162" w:type="pct"/>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976" w:type="pct"/>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756" w:type="pct"/>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283" w:type="pct"/>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источник финансирования</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 г.</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2026 г.</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2027 г.</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2028 г.</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2029 г.</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всего:</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Цель: Проведение муниципальной политики в области культуры и создание условий для устойчивого развития туризма на территории муниципального района Сергиевский</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xml:space="preserve"> Задача 1. Сохранение культурного и исторического наследия народа, обеспечение гражданам доступа к культурным ценностям.</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lastRenderedPageBreak/>
              <w:t>1.1.1.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Материально-техническое и финансовое обеспечение деятельности МКУ «Управление культуры, туризма и молодежной политики»</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26346,04693</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22000,00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22000,00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114346,0469</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1.1.2.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Государственная поддержка лучших муниципальных учреждения культуры Самарской области, находящихся на территории сельских поселений</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областной, федеральный бюджет</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увеличение количества посещений учреждений культуры</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1.1.3.</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Государственная поддержка лучших работников  муниципальных учреждения культуры Самарской области, находящихся на территории сельских поселений</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областной, федеральный бюджет</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увеличение количества посещений учреждений культуры</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1.2 Развитие музейной сферы и краеведческой деятельности</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1.2.1.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xml:space="preserve">Субсидия на выполнение муниципального задания МБУК «Сергиевский историко-краеведческий музей» </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4 917,194510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3 000,00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3 000,00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3 000,00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3 000,00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16 917,19</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увеличение количества посещений учреждений культуры</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1.2.2.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250,00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 Улучшение  культурно-досуговой деятельности</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Субсидия на выполнение муниципального задания МАУК «МКДЦ»</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66892,77121</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55000,00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55000,00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55000,00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281892,7712</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увеличение количества посещений учреждений культуры</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1.4 Совершенствование библиотечного обслуживания</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1.4.1.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Программа летних чтений (поощрение участников, районные краеведческие экспедиции)</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(МБУК «МЦБ»)</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увеличение количества посещений учреждений культуры</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1.4.2.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Выставочная и массовая работа с читательской аудиторией</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(МБУК «МЦБ»)</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45,00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245,00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1.4.3.</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Субсидия на выполнение муниципального задания «МЦБ»</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(МБУК «МЦБ»)</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29026,77705</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25000,00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30110,19451</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30110,19451</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30110,19451</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144357,36058</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1.4.4.</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Комплектование книжных фондов, в том числе на приобретение литературно-художественных журналов</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(МБУК «МЦБ»)</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100,00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100,00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 Развитие музыкального и художественного образования детей</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lastRenderedPageBreak/>
              <w:t>1.5.1.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 (пошив костюмов, приобретение инструментов, орг. взнос фестиваля, приобретение билетов)</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 ДО Суходольская ДМШ)</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250,00</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увеличение доли детей, охваченных дополнительным образованием в сфере культуры, от общего количества детей в возрасте от 5 до 18 лет до 4%</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 ДО Сергиевская ДШИ)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250,00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1.5.3.</w:t>
            </w:r>
          </w:p>
        </w:tc>
        <w:tc>
          <w:tcPr>
            <w:tcW w:w="976" w:type="pct"/>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xml:space="preserve">Субсидия на выполнение муниципального задания (Организации предоставления дополнительного образования в сфере культуры и искусств) </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 ДО Суходольская ДМШ)</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14262,32035</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66262,32035</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976" w:type="pct"/>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 ДО Сергиевская ДШИ)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15326,81352</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67326,81352</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1.5.4.</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Создание детских филармоний на базе детских школ искусств</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 ДО Сергиевская ДШИ)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областного и федерального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8500,00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8500,00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1.5.5.</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Доля местного бюджета на создание детских филармоний на базе детских школ искусств</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 ДО Сергиевская ДШИ)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447,36843</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447,36843</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Задача 2. Создание условий для реализации каждым человеком его творческого потенциала.</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2.1.1.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xml:space="preserve">Проведение народных национальных праздников и обрядов (согласно годового плана) </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2.1.2.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Проведение мероприятий, направленных на духовно- нравственное воспитание подрастающего поколения (согласно годового плана)</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xml:space="preserve">2.1.3. </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Проведение календарных социально значимых мероприятий</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664,00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664,00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 Развитие самодеятельного художественного творчества</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Поддержка народных и самодеятельных коллективов района</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200,00</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2.2.3.</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lastRenderedPageBreak/>
              <w:t>2.3. Развитие народных художественных промыслов и ремесел</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2.3.1.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2.4. Сохранение национальных традиций и культуры на территории муниципального района Сергиевский</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2.4.1.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2.5. Сохранение культурных традиций  муниципального района Сергиевский</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2.5.1.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2.5.2.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Организация и проведение сельскохозяйственной ярмарки</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Задача 3. Развитие туристской сферы на территории муниципального района Сергиевский.</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3.1 Система мероприятий, направленных на удовлетворение потребности населения  и гостей района в полноценном, активном отдыхе</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3.1.1.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Организация туристического отдыха для жителей и гостей района</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150,00</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3.1.2.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Районный День туризма</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3.2.1.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70,00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70,00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70,00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70,00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70,00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350,00</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3.3  Развитие материально-технической базы туристической сферы</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3.3.1.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Приобретение туристического инвентаря</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Задача 4. Создание благоприятных условий для устойчивого развития  сферы культуры и туризма.</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4.1. Укрепление материально-технической базы учреждений культуры</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4.1.1.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Текущие ремонтные работы в учреждениях культуры</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увеличение количества посещений учреждений культуры</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lastRenderedPageBreak/>
              <w:t>4.1.2.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4.1.3.</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Подготовка к отопительному сезону учреждений культуры</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4.1.4.</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МБУ "Гараж"</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4.1.5.</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Приобретение специализированного автотранспорта (автобусов, автоклубов) для обслуживания населения удаленных территорий</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областного, федерального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9000,00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9000,00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4.1.6.</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xml:space="preserve">Доля местного </w:t>
            </w:r>
            <w:proofErr w:type="spellStart"/>
            <w:r w:rsidRPr="00856B15">
              <w:rPr>
                <w:rFonts w:ascii="Times New Roman" w:eastAsia="Calibri" w:hAnsi="Times New Roman" w:cs="Times New Roman"/>
                <w:sz w:val="12"/>
                <w:szCs w:val="12"/>
              </w:rPr>
              <w:t>бюжета</w:t>
            </w:r>
            <w:proofErr w:type="spellEnd"/>
            <w:r w:rsidRPr="00856B15">
              <w:rPr>
                <w:rFonts w:ascii="Times New Roman" w:eastAsia="Calibri" w:hAnsi="Times New Roman" w:cs="Times New Roman"/>
                <w:sz w:val="12"/>
                <w:szCs w:val="12"/>
              </w:rPr>
              <w:t xml:space="preserve"> на приобретение специализированного автотранспорта (автобусов, автоклубов) для обслуживания населения удаленных территорий</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473,68422</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473,68422</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4.2.1.</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100,00</w:t>
            </w:r>
          </w:p>
        </w:tc>
        <w:tc>
          <w:tcPr>
            <w:tcW w:w="651" w:type="pct"/>
            <w:gridSpan w:val="3"/>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увеличение количества посещений учреждений культуры</w:t>
            </w: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4.2.2.</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Конкурсы профессионального мастерства  среди работников культуры</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4.2.3.</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Профессиональный праздник работников культуры «Овация»</w:t>
            </w:r>
          </w:p>
        </w:tc>
        <w:tc>
          <w:tcPr>
            <w:tcW w:w="75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2025-2029</w:t>
            </w:r>
          </w:p>
        </w:tc>
        <w:tc>
          <w:tcPr>
            <w:tcW w:w="4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100,00</w:t>
            </w:r>
          </w:p>
        </w:tc>
        <w:tc>
          <w:tcPr>
            <w:tcW w:w="651" w:type="pct"/>
            <w:gridSpan w:val="3"/>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r>
      <w:tr w:rsidR="00856B15" w:rsidRPr="00856B15" w:rsidTr="00856B15">
        <w:trPr>
          <w:cantSplit/>
          <w:trHeight w:val="20"/>
        </w:trPr>
        <w:tc>
          <w:tcPr>
            <w:tcW w:w="16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c>
          <w:tcPr>
            <w:tcW w:w="976"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ИТОГО ПО ПРОГРАММЕ</w:t>
            </w:r>
          </w:p>
        </w:tc>
        <w:tc>
          <w:tcPr>
            <w:tcW w:w="151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176 661,976220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126 500,000000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136 610,194510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136 610,194510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136 610,194510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712 992,559750</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62" w:type="pct"/>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c>
          <w:tcPr>
            <w:tcW w:w="976" w:type="pct"/>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ИЗ НИХ:</w:t>
            </w:r>
          </w:p>
        </w:tc>
        <w:tc>
          <w:tcPr>
            <w:tcW w:w="151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159 161,976220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126 500,000000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136 610,194510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136 610,194510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136 610,194510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695 492,559750</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62" w:type="pct"/>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976" w:type="pct"/>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151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областной или федеральный бюджет</w:t>
            </w:r>
          </w:p>
        </w:tc>
        <w:tc>
          <w:tcPr>
            <w:tcW w:w="283"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17500,00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97"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w:t>
            </w:r>
          </w:p>
        </w:tc>
        <w:tc>
          <w:tcPr>
            <w:tcW w:w="272"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17500,00</w:t>
            </w:r>
          </w:p>
        </w:tc>
        <w:tc>
          <w:tcPr>
            <w:tcW w:w="651"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bCs/>
                <w:sz w:val="12"/>
                <w:szCs w:val="12"/>
              </w:rPr>
            </w:pPr>
            <w:r w:rsidRPr="00856B15">
              <w:rPr>
                <w:rFonts w:ascii="Times New Roman" w:eastAsia="Calibri" w:hAnsi="Times New Roman" w:cs="Times New Roman"/>
                <w:bCs/>
                <w:sz w:val="12"/>
                <w:szCs w:val="12"/>
              </w:rPr>
              <w:t> </w:t>
            </w:r>
          </w:p>
        </w:tc>
      </w:tr>
      <w:tr w:rsidR="00856B15" w:rsidRPr="00856B15" w:rsidTr="00856B15">
        <w:trPr>
          <w:cantSplit/>
          <w:trHeight w:val="20"/>
        </w:trPr>
        <w:tc>
          <w:tcPr>
            <w:tcW w:w="5000" w:type="pct"/>
            <w:gridSpan w:val="19"/>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r w:rsidR="00856B15" w:rsidRPr="00856B15" w:rsidTr="00856B15">
        <w:trPr>
          <w:cantSplit/>
          <w:trHeight w:val="20"/>
        </w:trPr>
        <w:tc>
          <w:tcPr>
            <w:tcW w:w="5000" w:type="pct"/>
            <w:gridSpan w:val="19"/>
            <w:hideMark/>
          </w:tcPr>
          <w:p w:rsidR="00856B15" w:rsidRDefault="00856B15" w:rsidP="00856B15">
            <w:pPr>
              <w:tabs>
                <w:tab w:val="left" w:pos="284"/>
                <w:tab w:val="left" w:pos="3828"/>
              </w:tabs>
              <w:jc w:val="center"/>
              <w:rPr>
                <w:rFonts w:ascii="Times New Roman" w:eastAsia="Calibri" w:hAnsi="Times New Roman" w:cs="Times New Roman"/>
                <w:b/>
                <w:iCs/>
                <w:sz w:val="12"/>
                <w:szCs w:val="12"/>
              </w:rPr>
            </w:pPr>
          </w:p>
          <w:p w:rsidR="00856B15" w:rsidRDefault="00856B15" w:rsidP="00856B15">
            <w:pPr>
              <w:tabs>
                <w:tab w:val="left" w:pos="284"/>
                <w:tab w:val="left" w:pos="3828"/>
              </w:tabs>
              <w:jc w:val="center"/>
              <w:rPr>
                <w:rFonts w:ascii="Times New Roman" w:eastAsia="Calibri" w:hAnsi="Times New Roman" w:cs="Times New Roman"/>
                <w:b/>
                <w:iCs/>
                <w:sz w:val="12"/>
                <w:szCs w:val="12"/>
              </w:rPr>
            </w:pPr>
            <w:r w:rsidRPr="00856B15">
              <w:rPr>
                <w:rFonts w:ascii="Times New Roman" w:eastAsia="Calibri" w:hAnsi="Times New Roman" w:cs="Times New Roman"/>
                <w:b/>
                <w:iCs/>
                <w:sz w:val="12"/>
                <w:szCs w:val="12"/>
              </w:rPr>
              <w:t>Объемы финансирования мероприятий муниципальной программы</w:t>
            </w:r>
          </w:p>
          <w:p w:rsidR="00856B15" w:rsidRPr="00856B15" w:rsidRDefault="00856B15" w:rsidP="00856B15">
            <w:pPr>
              <w:tabs>
                <w:tab w:val="left" w:pos="284"/>
                <w:tab w:val="left" w:pos="3828"/>
              </w:tabs>
              <w:jc w:val="center"/>
              <w:rPr>
                <w:rFonts w:ascii="Times New Roman" w:eastAsia="Calibri" w:hAnsi="Times New Roman" w:cs="Times New Roman"/>
                <w:b/>
                <w:iCs/>
                <w:sz w:val="12"/>
                <w:szCs w:val="12"/>
              </w:rPr>
            </w:pPr>
            <w:r w:rsidRPr="00856B15">
              <w:rPr>
                <w:rFonts w:ascii="Times New Roman" w:eastAsia="Calibri" w:hAnsi="Times New Roman" w:cs="Times New Roman"/>
                <w:b/>
                <w:iCs/>
                <w:sz w:val="12"/>
                <w:szCs w:val="12"/>
              </w:rPr>
              <w:t xml:space="preserve">  «Развитие сферы культуры и туризма на территории муниципального района Сергиевский на 2025 - 2029 годы»</w:t>
            </w:r>
          </w:p>
        </w:tc>
      </w:tr>
      <w:tr w:rsidR="00856B15" w:rsidRPr="00856B15" w:rsidTr="00856B15">
        <w:trPr>
          <w:cantSplit/>
          <w:trHeight w:val="20"/>
        </w:trPr>
        <w:tc>
          <w:tcPr>
            <w:tcW w:w="1137" w:type="pct"/>
            <w:gridSpan w:val="2"/>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w:t>
            </w: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26476,04693</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22130,00000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22130,00000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22130,00000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22130,00000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114996,04693</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roofErr w:type="spellStart"/>
            <w:r w:rsidRPr="00856B15">
              <w:rPr>
                <w:rFonts w:ascii="Times New Roman" w:eastAsia="Calibri" w:hAnsi="Times New Roman" w:cs="Times New Roman"/>
                <w:sz w:val="12"/>
                <w:szCs w:val="12"/>
              </w:rPr>
              <w:t>сердства</w:t>
            </w:r>
            <w:proofErr w:type="spellEnd"/>
            <w:r w:rsidRPr="00856B15">
              <w:rPr>
                <w:rFonts w:ascii="Times New Roman" w:eastAsia="Calibri" w:hAnsi="Times New Roman" w:cs="Times New Roman"/>
                <w:sz w:val="12"/>
                <w:szCs w:val="12"/>
              </w:rPr>
              <w:t xml:space="preserve"> областного или федерального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(МАУК «МКДЦ»)</w:t>
            </w: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67856,77121</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50040,00000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55040,00000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55040,00000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55040,00000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283016,77121</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roofErr w:type="spellStart"/>
            <w:r w:rsidRPr="00856B15">
              <w:rPr>
                <w:rFonts w:ascii="Times New Roman" w:eastAsia="Calibri" w:hAnsi="Times New Roman" w:cs="Times New Roman"/>
                <w:sz w:val="12"/>
                <w:szCs w:val="12"/>
              </w:rPr>
              <w:t>сердства</w:t>
            </w:r>
            <w:proofErr w:type="spellEnd"/>
            <w:r w:rsidRPr="00856B15">
              <w:rPr>
                <w:rFonts w:ascii="Times New Roman" w:eastAsia="Calibri" w:hAnsi="Times New Roman" w:cs="Times New Roman"/>
                <w:sz w:val="12"/>
                <w:szCs w:val="12"/>
              </w:rPr>
              <w:t xml:space="preserve"> областного или федерального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4967,19451</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3050,00000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3050,00000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3050,00000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3050,00000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17167,19451</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roofErr w:type="spellStart"/>
            <w:r w:rsidRPr="00856B15">
              <w:rPr>
                <w:rFonts w:ascii="Times New Roman" w:eastAsia="Calibri" w:hAnsi="Times New Roman" w:cs="Times New Roman"/>
                <w:sz w:val="12"/>
                <w:szCs w:val="12"/>
              </w:rPr>
              <w:t>сердства</w:t>
            </w:r>
            <w:proofErr w:type="spellEnd"/>
            <w:r w:rsidRPr="00856B15">
              <w:rPr>
                <w:rFonts w:ascii="Times New Roman" w:eastAsia="Calibri" w:hAnsi="Times New Roman" w:cs="Times New Roman"/>
                <w:sz w:val="12"/>
                <w:szCs w:val="12"/>
              </w:rPr>
              <w:t xml:space="preserve"> областного или федерального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(МБУК «МЦБ»)</w:t>
            </w: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29221,77705</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25150,00000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30260,19451</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30260,19451</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30260,19451</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145152,36058</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roofErr w:type="spellStart"/>
            <w:r w:rsidRPr="00856B15">
              <w:rPr>
                <w:rFonts w:ascii="Times New Roman" w:eastAsia="Calibri" w:hAnsi="Times New Roman" w:cs="Times New Roman"/>
                <w:sz w:val="12"/>
                <w:szCs w:val="12"/>
              </w:rPr>
              <w:t>сердства</w:t>
            </w:r>
            <w:proofErr w:type="spellEnd"/>
            <w:r w:rsidRPr="00856B15">
              <w:rPr>
                <w:rFonts w:ascii="Times New Roman" w:eastAsia="Calibri" w:hAnsi="Times New Roman" w:cs="Times New Roman"/>
                <w:sz w:val="12"/>
                <w:szCs w:val="12"/>
              </w:rPr>
              <w:t xml:space="preserve"> областного или федерального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xml:space="preserve">МКУ «Управление культуры, туризма и молодежной </w:t>
            </w:r>
            <w:r w:rsidRPr="00856B15">
              <w:rPr>
                <w:rFonts w:ascii="Times New Roman" w:eastAsia="Calibri" w:hAnsi="Times New Roman" w:cs="Times New Roman"/>
                <w:sz w:val="12"/>
                <w:szCs w:val="12"/>
              </w:rPr>
              <w:lastRenderedPageBreak/>
              <w:t>политики» (МБУ ДО Суходольская ДМШ)</w:t>
            </w: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14312,32035</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13050,00000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13050,00000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13050,00000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13050,00000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66512,32035</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roofErr w:type="spellStart"/>
            <w:r w:rsidRPr="00856B15">
              <w:rPr>
                <w:rFonts w:ascii="Times New Roman" w:eastAsia="Calibri" w:hAnsi="Times New Roman" w:cs="Times New Roman"/>
                <w:sz w:val="12"/>
                <w:szCs w:val="12"/>
              </w:rPr>
              <w:t>сердства</w:t>
            </w:r>
            <w:proofErr w:type="spellEnd"/>
            <w:r w:rsidRPr="00856B15">
              <w:rPr>
                <w:rFonts w:ascii="Times New Roman" w:eastAsia="Calibri" w:hAnsi="Times New Roman" w:cs="Times New Roman"/>
                <w:sz w:val="12"/>
                <w:szCs w:val="12"/>
              </w:rPr>
              <w:t xml:space="preserve"> областного или федерального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МКУ «Управление культуры, туризма и молодежной политики» (МБУ ДО Сергиевская ДШИ)</w:t>
            </w: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15824,18195</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13050,00000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13050,00000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13050,00000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13050,00000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68024,18195</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roofErr w:type="spellStart"/>
            <w:r w:rsidRPr="00856B15">
              <w:rPr>
                <w:rFonts w:ascii="Times New Roman" w:eastAsia="Calibri" w:hAnsi="Times New Roman" w:cs="Times New Roman"/>
                <w:sz w:val="12"/>
                <w:szCs w:val="12"/>
              </w:rPr>
              <w:t>сердства</w:t>
            </w:r>
            <w:proofErr w:type="spellEnd"/>
            <w:r w:rsidRPr="00856B15">
              <w:rPr>
                <w:rFonts w:ascii="Times New Roman" w:eastAsia="Calibri" w:hAnsi="Times New Roman" w:cs="Times New Roman"/>
                <w:sz w:val="12"/>
                <w:szCs w:val="12"/>
              </w:rPr>
              <w:t xml:space="preserve"> областного или федерального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8500,00000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8500,00000</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МБУ "Гараж"</w:t>
            </w: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30,00000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150,00000</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roofErr w:type="spellStart"/>
            <w:r w:rsidRPr="00856B15">
              <w:rPr>
                <w:rFonts w:ascii="Times New Roman" w:eastAsia="Calibri" w:hAnsi="Times New Roman" w:cs="Times New Roman"/>
                <w:sz w:val="12"/>
                <w:szCs w:val="12"/>
              </w:rPr>
              <w:t>сердства</w:t>
            </w:r>
            <w:proofErr w:type="spellEnd"/>
            <w:r w:rsidRPr="00856B15">
              <w:rPr>
                <w:rFonts w:ascii="Times New Roman" w:eastAsia="Calibri" w:hAnsi="Times New Roman" w:cs="Times New Roman"/>
                <w:sz w:val="12"/>
                <w:szCs w:val="12"/>
              </w:rPr>
              <w:t xml:space="preserve"> областного или федерального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val="restar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средства местного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473,68422</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473,68422</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r w:rsidR="00856B15" w:rsidRPr="00856B15" w:rsidTr="00856B15">
        <w:trPr>
          <w:cantSplit/>
          <w:trHeight w:val="20"/>
        </w:trPr>
        <w:tc>
          <w:tcPr>
            <w:tcW w:w="1137" w:type="pct"/>
            <w:gridSpan w:val="2"/>
            <w:vMerge/>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
        </w:tc>
        <w:tc>
          <w:tcPr>
            <w:tcW w:w="1787" w:type="pct"/>
            <w:gridSpan w:val="4"/>
            <w:hideMark/>
          </w:tcPr>
          <w:p w:rsidR="00856B15" w:rsidRPr="00856B15" w:rsidRDefault="00856B15" w:rsidP="00856B15">
            <w:pPr>
              <w:tabs>
                <w:tab w:val="left" w:pos="284"/>
                <w:tab w:val="left" w:pos="3828"/>
              </w:tabs>
              <w:rPr>
                <w:rFonts w:ascii="Times New Roman" w:eastAsia="Calibri" w:hAnsi="Times New Roman" w:cs="Times New Roman"/>
                <w:sz w:val="12"/>
                <w:szCs w:val="12"/>
              </w:rPr>
            </w:pPr>
            <w:proofErr w:type="spellStart"/>
            <w:r w:rsidRPr="00856B15">
              <w:rPr>
                <w:rFonts w:ascii="Times New Roman" w:eastAsia="Calibri" w:hAnsi="Times New Roman" w:cs="Times New Roman"/>
                <w:sz w:val="12"/>
                <w:szCs w:val="12"/>
              </w:rPr>
              <w:t>сердства</w:t>
            </w:r>
            <w:proofErr w:type="spellEnd"/>
            <w:r w:rsidRPr="00856B15">
              <w:rPr>
                <w:rFonts w:ascii="Times New Roman" w:eastAsia="Calibri" w:hAnsi="Times New Roman" w:cs="Times New Roman"/>
                <w:sz w:val="12"/>
                <w:szCs w:val="12"/>
              </w:rPr>
              <w:t xml:space="preserve"> областного или федерального бюджета</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9000,00000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2"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284" w:type="pct"/>
            <w:gridSpan w:val="2"/>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78" w:type="pct"/>
            <w:gridSpan w:val="3"/>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0,00000</w:t>
            </w:r>
          </w:p>
        </w:tc>
        <w:tc>
          <w:tcPr>
            <w:tcW w:w="380"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9000,00000</w:t>
            </w:r>
          </w:p>
        </w:tc>
        <w:tc>
          <w:tcPr>
            <w:tcW w:w="187" w:type="pct"/>
            <w:hideMark/>
          </w:tcPr>
          <w:p w:rsidR="00856B15" w:rsidRPr="00856B15" w:rsidRDefault="00856B15" w:rsidP="00856B15">
            <w:pPr>
              <w:tabs>
                <w:tab w:val="left" w:pos="284"/>
                <w:tab w:val="left" w:pos="3828"/>
              </w:tabs>
              <w:rPr>
                <w:rFonts w:ascii="Times New Roman" w:eastAsia="Calibri" w:hAnsi="Times New Roman" w:cs="Times New Roman"/>
                <w:sz w:val="12"/>
                <w:szCs w:val="12"/>
              </w:rPr>
            </w:pPr>
            <w:r w:rsidRPr="00856B15">
              <w:rPr>
                <w:rFonts w:ascii="Times New Roman" w:eastAsia="Calibri" w:hAnsi="Times New Roman" w:cs="Times New Roman"/>
                <w:sz w:val="12"/>
                <w:szCs w:val="12"/>
              </w:rPr>
              <w:t> </w:t>
            </w:r>
          </w:p>
        </w:tc>
      </w:tr>
    </w:tbl>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АДМИНИСТРАЦИЯ</w:t>
      </w: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МУНИЦИПАЛЬНОГО РАЙОНА СЕРГИЕВСКИЙ</w:t>
      </w: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САМАРСКОЙ ОБЛАСТИ</w:t>
      </w: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ПОСТАНОВЛЕНИЕ</w:t>
      </w: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 xml:space="preserve">от «28»  </w:t>
      </w:r>
      <w:r>
        <w:rPr>
          <w:rFonts w:ascii="Times New Roman" w:eastAsia="Calibri" w:hAnsi="Times New Roman" w:cs="Times New Roman"/>
          <w:b/>
          <w:sz w:val="12"/>
          <w:szCs w:val="12"/>
        </w:rPr>
        <w:t>февраля</w:t>
      </w:r>
      <w:r w:rsidRPr="00BD2B99">
        <w:rPr>
          <w:rFonts w:ascii="Times New Roman" w:eastAsia="Calibri" w:hAnsi="Times New Roman" w:cs="Times New Roman"/>
          <w:b/>
          <w:sz w:val="12"/>
          <w:szCs w:val="12"/>
        </w:rPr>
        <w:t xml:space="preserve"> 2025 г. №195</w:t>
      </w: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p>
    <w:p w:rsid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О СОЗДАНИИ ОПЕРАТИВНОГО ШТАБА ПО КОНТРОЛЮ ПРОХОЖДЕНИЯ ВЕСЕННЕГО ПОЛОВОДЬЯ</w:t>
      </w: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 xml:space="preserve"> И ПАВОДКА НА ТЕРРИТОРИИ МУНИЦИПАЛЬНОГО РАЙОНА СЕРГИЕВСКИЙ САМАРСКОЙ ОБЛАСТИ</w:t>
      </w:r>
    </w:p>
    <w:p w:rsidR="00BD2B99" w:rsidRPr="00BD2B99" w:rsidRDefault="00BD2B99" w:rsidP="00BD2B99">
      <w:pPr>
        <w:tabs>
          <w:tab w:val="left" w:pos="284"/>
          <w:tab w:val="left" w:pos="3828"/>
        </w:tabs>
        <w:spacing w:after="0" w:line="240" w:lineRule="auto"/>
        <w:jc w:val="both"/>
        <w:rPr>
          <w:rFonts w:ascii="Times New Roman" w:eastAsia="Calibri" w:hAnsi="Times New Roman" w:cs="Times New Roman"/>
          <w:sz w:val="12"/>
          <w:szCs w:val="12"/>
        </w:rPr>
      </w:pPr>
    </w:p>
    <w:p w:rsid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В соответствии с Федеральными законами № 68-ФЗ от 21.12.1994 г. «О защите населения и территорий от чрезвычайных ситуаций природного и техногенного характера», от 06.10.2003 N 131-ФЗ "Об общих принципах организации местного самоуправления в Российской Федерации ”,  руководствуясь Уставом муниципального района Сергиевский, в целях организации и обеспечения контроля за прохождением весеннего половодья и паводков, администрация муниципального района Сергиевский Самарской области</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 xml:space="preserve"> </w:t>
      </w:r>
      <w:r w:rsidRPr="00BD2B99">
        <w:rPr>
          <w:rFonts w:ascii="Times New Roman" w:eastAsia="Calibri" w:hAnsi="Times New Roman" w:cs="Times New Roman"/>
          <w:b/>
          <w:sz w:val="12"/>
          <w:szCs w:val="12"/>
        </w:rPr>
        <w:t>ПОСТАНОВЛЯЕТ</w:t>
      </w:r>
      <w:r w:rsidRPr="00BD2B99">
        <w:rPr>
          <w:rFonts w:ascii="Times New Roman" w:eastAsia="Calibri" w:hAnsi="Times New Roman" w:cs="Times New Roman"/>
          <w:sz w:val="12"/>
          <w:szCs w:val="12"/>
        </w:rPr>
        <w:t>:</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Создать оперативный штаб по контролю прохождения весеннего половодья и паводка  на территории муниципального района Сергиевский в составе согласно приложения № 1 к настоящему постановлению.</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2. Утвердить Положение об оперативном штабе по контролю прохождения весеннего половодья и паводка  на территории муниципального района Сергиевский согласно приложения № 2 к настоящему постановлению.</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BD2B9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Опубликовать настоящее постановление в газете «Сергиевский вестник».</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BD2B99">
        <w:rPr>
          <w:rFonts w:ascii="Times New Roman" w:eastAsia="Calibri" w:hAnsi="Times New Roman" w:cs="Times New Roman"/>
          <w:sz w:val="12"/>
          <w:szCs w:val="12"/>
        </w:rPr>
        <w:t>. Настоящее постановление вступает в силу со дня его официального опубликования.</w:t>
      </w:r>
    </w:p>
    <w:p w:rsid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BD2B99">
        <w:rPr>
          <w:rFonts w:ascii="Times New Roman" w:eastAsia="Calibri" w:hAnsi="Times New Roman" w:cs="Times New Roman"/>
          <w:sz w:val="12"/>
          <w:szCs w:val="12"/>
        </w:rPr>
        <w:t xml:space="preserve">. Контроль за выполнением настоящего постановления возложить на заместителя Главы муниципального района Сергиевский </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Заболотина С.Г.</w:t>
      </w: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sz w:val="12"/>
          <w:szCs w:val="12"/>
        </w:rPr>
      </w:pPr>
      <w:r w:rsidRPr="00BD2B99">
        <w:rPr>
          <w:rFonts w:ascii="Times New Roman" w:eastAsia="Calibri" w:hAnsi="Times New Roman" w:cs="Times New Roman"/>
          <w:sz w:val="12"/>
          <w:szCs w:val="12"/>
        </w:rPr>
        <w:t>Глава муниципального района</w:t>
      </w:r>
    </w:p>
    <w:p w:rsidR="00BD2B99" w:rsidRDefault="00BD2B99" w:rsidP="00BD2B99">
      <w:pPr>
        <w:tabs>
          <w:tab w:val="left" w:pos="284"/>
          <w:tab w:val="left" w:pos="3828"/>
        </w:tabs>
        <w:spacing w:after="0" w:line="240" w:lineRule="auto"/>
        <w:jc w:val="right"/>
        <w:rPr>
          <w:rFonts w:ascii="Times New Roman" w:eastAsia="Calibri" w:hAnsi="Times New Roman" w:cs="Times New Roman"/>
          <w:sz w:val="12"/>
          <w:szCs w:val="12"/>
        </w:rPr>
      </w:pPr>
      <w:r w:rsidRPr="00BD2B99">
        <w:rPr>
          <w:rFonts w:ascii="Times New Roman" w:eastAsia="Calibri" w:hAnsi="Times New Roman" w:cs="Times New Roman"/>
          <w:sz w:val="12"/>
          <w:szCs w:val="12"/>
        </w:rPr>
        <w:t>Сергиевский Самарской области</w:t>
      </w: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sz w:val="12"/>
          <w:szCs w:val="12"/>
        </w:rPr>
      </w:pPr>
      <w:r w:rsidRPr="00BD2B99">
        <w:rPr>
          <w:rFonts w:ascii="Times New Roman" w:eastAsia="Calibri" w:hAnsi="Times New Roman" w:cs="Times New Roman"/>
          <w:sz w:val="12"/>
          <w:szCs w:val="12"/>
        </w:rPr>
        <w:t>А.И. Екамасов</w:t>
      </w:r>
    </w:p>
    <w:p w:rsidR="00BD2B99" w:rsidRDefault="00BD2B99" w:rsidP="00BD2B99">
      <w:pPr>
        <w:tabs>
          <w:tab w:val="left" w:pos="284"/>
          <w:tab w:val="left" w:pos="3828"/>
        </w:tabs>
        <w:spacing w:after="0" w:line="240" w:lineRule="auto"/>
        <w:jc w:val="right"/>
        <w:rPr>
          <w:rFonts w:ascii="Times New Roman" w:eastAsia="Calibri" w:hAnsi="Times New Roman" w:cs="Times New Roman"/>
          <w:i/>
          <w:sz w:val="12"/>
          <w:szCs w:val="12"/>
        </w:rPr>
      </w:pP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i/>
          <w:sz w:val="12"/>
          <w:szCs w:val="12"/>
        </w:rPr>
      </w:pPr>
      <w:r w:rsidRPr="00BD2B99">
        <w:rPr>
          <w:rFonts w:ascii="Times New Roman" w:eastAsia="Calibri" w:hAnsi="Times New Roman" w:cs="Times New Roman"/>
          <w:i/>
          <w:sz w:val="12"/>
          <w:szCs w:val="12"/>
        </w:rPr>
        <w:t>Приложение  №1</w:t>
      </w: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i/>
          <w:sz w:val="12"/>
          <w:szCs w:val="12"/>
        </w:rPr>
      </w:pPr>
      <w:r w:rsidRPr="00BD2B99">
        <w:rPr>
          <w:rFonts w:ascii="Times New Roman" w:eastAsia="Calibri" w:hAnsi="Times New Roman" w:cs="Times New Roman"/>
          <w:i/>
          <w:sz w:val="12"/>
          <w:szCs w:val="12"/>
        </w:rPr>
        <w:t>к постановлению администрации</w:t>
      </w: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i/>
          <w:sz w:val="12"/>
          <w:szCs w:val="12"/>
        </w:rPr>
      </w:pPr>
      <w:r w:rsidRPr="00BD2B9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BD2B99">
        <w:rPr>
          <w:rFonts w:ascii="Times New Roman" w:eastAsia="Calibri" w:hAnsi="Times New Roman" w:cs="Times New Roman"/>
          <w:i/>
          <w:sz w:val="12"/>
          <w:szCs w:val="12"/>
        </w:rPr>
        <w:t>Самарской области</w:t>
      </w: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№195 </w:t>
      </w:r>
      <w:r w:rsidRPr="00BD2B99">
        <w:rPr>
          <w:rFonts w:ascii="Times New Roman" w:eastAsia="Calibri" w:hAnsi="Times New Roman" w:cs="Times New Roman"/>
          <w:i/>
          <w:sz w:val="12"/>
          <w:szCs w:val="12"/>
        </w:rPr>
        <w:t>от «</w:t>
      </w:r>
      <w:r>
        <w:rPr>
          <w:rFonts w:ascii="Times New Roman" w:eastAsia="Calibri" w:hAnsi="Times New Roman" w:cs="Times New Roman"/>
          <w:i/>
          <w:sz w:val="12"/>
          <w:szCs w:val="12"/>
        </w:rPr>
        <w:t>28</w:t>
      </w:r>
      <w:r w:rsidRPr="00BD2B9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D2B99">
        <w:rPr>
          <w:rFonts w:ascii="Times New Roman" w:eastAsia="Calibri" w:hAnsi="Times New Roman" w:cs="Times New Roman"/>
          <w:i/>
          <w:sz w:val="12"/>
          <w:szCs w:val="12"/>
        </w:rPr>
        <w:t>20</w:t>
      </w:r>
      <w:r>
        <w:rPr>
          <w:rFonts w:ascii="Times New Roman" w:eastAsia="Calibri" w:hAnsi="Times New Roman" w:cs="Times New Roman"/>
          <w:i/>
          <w:sz w:val="12"/>
          <w:szCs w:val="12"/>
        </w:rPr>
        <w:t>25</w:t>
      </w:r>
      <w:r w:rsidRPr="00BD2B99">
        <w:rPr>
          <w:rFonts w:ascii="Times New Roman" w:eastAsia="Calibri" w:hAnsi="Times New Roman" w:cs="Times New Roman"/>
          <w:i/>
          <w:sz w:val="12"/>
          <w:szCs w:val="12"/>
        </w:rPr>
        <w:t>г</w:t>
      </w:r>
    </w:p>
    <w:p w:rsidR="00BD2B99" w:rsidRPr="00BD2B99" w:rsidRDefault="00BD2B99" w:rsidP="00BD2B99">
      <w:pPr>
        <w:tabs>
          <w:tab w:val="left" w:pos="284"/>
          <w:tab w:val="left" w:pos="3828"/>
        </w:tabs>
        <w:spacing w:after="0" w:line="240" w:lineRule="auto"/>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ab/>
      </w:r>
    </w:p>
    <w:p w:rsid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Состав оперативного штаба по контролю прохождения весеннего половодья</w:t>
      </w: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 xml:space="preserve"> и паводка  на территории муниципального района Сергиевский</w:t>
      </w:r>
    </w:p>
    <w:p w:rsidR="00BD2B99" w:rsidRPr="00BD2B99" w:rsidRDefault="00BD2B99" w:rsidP="00BD2B99">
      <w:pPr>
        <w:tabs>
          <w:tab w:val="left" w:pos="284"/>
          <w:tab w:val="left" w:pos="3828"/>
        </w:tabs>
        <w:spacing w:after="0" w:line="240" w:lineRule="auto"/>
        <w:jc w:val="both"/>
        <w:rPr>
          <w:rFonts w:ascii="Times New Roman" w:eastAsia="Calibri" w:hAnsi="Times New Roman" w:cs="Times New Roman"/>
          <w:sz w:val="12"/>
          <w:szCs w:val="12"/>
        </w:rPr>
      </w:pP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BD2B99">
        <w:rPr>
          <w:rFonts w:ascii="Times New Roman" w:eastAsia="Calibri" w:hAnsi="Times New Roman" w:cs="Times New Roman"/>
          <w:sz w:val="12"/>
          <w:szCs w:val="12"/>
        </w:rPr>
        <w:t>Заболотин</w:t>
      </w:r>
      <w:proofErr w:type="spellEnd"/>
      <w:r w:rsidRPr="00BD2B99">
        <w:rPr>
          <w:rFonts w:ascii="Times New Roman" w:eastAsia="Calibri" w:hAnsi="Times New Roman" w:cs="Times New Roman"/>
          <w:sz w:val="12"/>
          <w:szCs w:val="12"/>
        </w:rPr>
        <w:t xml:space="preserve"> Сергей Геннадьевич - заместитель Главы муниципального района Сергиевский – председатель оперативного штаба;</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BD2B99">
        <w:rPr>
          <w:rFonts w:ascii="Times New Roman" w:eastAsia="Calibri" w:hAnsi="Times New Roman" w:cs="Times New Roman"/>
          <w:sz w:val="12"/>
          <w:szCs w:val="12"/>
        </w:rPr>
        <w:t>Семагин</w:t>
      </w:r>
      <w:proofErr w:type="spellEnd"/>
      <w:r w:rsidRPr="00BD2B99">
        <w:rPr>
          <w:rFonts w:ascii="Times New Roman" w:eastAsia="Calibri" w:hAnsi="Times New Roman" w:cs="Times New Roman"/>
          <w:sz w:val="12"/>
          <w:szCs w:val="12"/>
        </w:rPr>
        <w:t xml:space="preserve"> Сергей Анатольевич - начальник отдела по делам ГО и ЧС администрации муниципального района Сергиевский – заместитель председателя штаба;</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Лопатин Александр Алексеевич - главный специалист отдела по делам ГО и ЧС администрации муниципального района Сергиевский – секретарь штаба;</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Члены комиссии:</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Начальник  пожарно-спасательного отряда №40 филиал ГКУ СО «Центр по делам ГО, ПБ и ЧС» - Куликов Павел Сергеевич (по согласованию);</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Начальник  единой дежурно-диспетчерской службы муниципального района Сергиевский МАУ «Сервис» - Комиссаров Сергей Петрович  (по согласованию).</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Главы поселений (по согласованию).</w:t>
      </w:r>
    </w:p>
    <w:p w:rsidR="00BB1FF1" w:rsidRDefault="00BB1FF1" w:rsidP="00BD2B99">
      <w:pPr>
        <w:tabs>
          <w:tab w:val="left" w:pos="284"/>
          <w:tab w:val="left" w:pos="3828"/>
        </w:tabs>
        <w:spacing w:after="0" w:line="240" w:lineRule="auto"/>
        <w:jc w:val="right"/>
        <w:rPr>
          <w:rFonts w:ascii="Times New Roman" w:eastAsia="Calibri" w:hAnsi="Times New Roman" w:cs="Times New Roman"/>
          <w:i/>
          <w:sz w:val="12"/>
          <w:szCs w:val="12"/>
        </w:rPr>
      </w:pP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i/>
          <w:sz w:val="12"/>
          <w:szCs w:val="12"/>
        </w:rPr>
      </w:pPr>
      <w:r w:rsidRPr="00BD2B99">
        <w:rPr>
          <w:rFonts w:ascii="Times New Roman" w:eastAsia="Calibri" w:hAnsi="Times New Roman" w:cs="Times New Roman"/>
          <w:i/>
          <w:sz w:val="12"/>
          <w:szCs w:val="12"/>
        </w:rPr>
        <w:t>к постановлению администрации</w:t>
      </w: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i/>
          <w:sz w:val="12"/>
          <w:szCs w:val="12"/>
        </w:rPr>
      </w:pPr>
      <w:r w:rsidRPr="00BD2B9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BD2B99">
        <w:rPr>
          <w:rFonts w:ascii="Times New Roman" w:eastAsia="Calibri" w:hAnsi="Times New Roman" w:cs="Times New Roman"/>
          <w:i/>
          <w:sz w:val="12"/>
          <w:szCs w:val="12"/>
        </w:rPr>
        <w:t>Самарской области</w:t>
      </w:r>
    </w:p>
    <w:p w:rsidR="00BD2B99" w:rsidRPr="00BD2B99" w:rsidRDefault="00BD2B99" w:rsidP="00BD2B99">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№195 </w:t>
      </w:r>
      <w:r w:rsidRPr="00BD2B99">
        <w:rPr>
          <w:rFonts w:ascii="Times New Roman" w:eastAsia="Calibri" w:hAnsi="Times New Roman" w:cs="Times New Roman"/>
          <w:i/>
          <w:sz w:val="12"/>
          <w:szCs w:val="12"/>
        </w:rPr>
        <w:t>от «</w:t>
      </w:r>
      <w:r>
        <w:rPr>
          <w:rFonts w:ascii="Times New Roman" w:eastAsia="Calibri" w:hAnsi="Times New Roman" w:cs="Times New Roman"/>
          <w:i/>
          <w:sz w:val="12"/>
          <w:szCs w:val="12"/>
        </w:rPr>
        <w:t>28</w:t>
      </w:r>
      <w:r w:rsidRPr="00BD2B9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февраля </w:t>
      </w:r>
      <w:r w:rsidRPr="00BD2B99">
        <w:rPr>
          <w:rFonts w:ascii="Times New Roman" w:eastAsia="Calibri" w:hAnsi="Times New Roman" w:cs="Times New Roman"/>
          <w:i/>
          <w:sz w:val="12"/>
          <w:szCs w:val="12"/>
        </w:rPr>
        <w:t>20</w:t>
      </w:r>
      <w:r>
        <w:rPr>
          <w:rFonts w:ascii="Times New Roman" w:eastAsia="Calibri" w:hAnsi="Times New Roman" w:cs="Times New Roman"/>
          <w:i/>
          <w:sz w:val="12"/>
          <w:szCs w:val="12"/>
        </w:rPr>
        <w:t>25</w:t>
      </w:r>
      <w:r w:rsidRPr="00BD2B99">
        <w:rPr>
          <w:rFonts w:ascii="Times New Roman" w:eastAsia="Calibri" w:hAnsi="Times New Roman" w:cs="Times New Roman"/>
          <w:i/>
          <w:sz w:val="12"/>
          <w:szCs w:val="12"/>
        </w:rPr>
        <w:t>г</w:t>
      </w:r>
    </w:p>
    <w:p w:rsidR="00BB1FF1" w:rsidRDefault="00BB1FF1" w:rsidP="00BD2B99">
      <w:pPr>
        <w:tabs>
          <w:tab w:val="left" w:pos="284"/>
          <w:tab w:val="left" w:pos="3828"/>
        </w:tabs>
        <w:spacing w:after="0" w:line="240" w:lineRule="auto"/>
        <w:jc w:val="center"/>
        <w:rPr>
          <w:rFonts w:ascii="Times New Roman" w:eastAsia="Calibri" w:hAnsi="Times New Roman" w:cs="Times New Roman"/>
          <w:b/>
          <w:sz w:val="12"/>
          <w:szCs w:val="12"/>
        </w:rPr>
      </w:pPr>
    </w:p>
    <w:p w:rsid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Положение об оперативном штабе по контролю прохождения</w:t>
      </w:r>
    </w:p>
    <w:p w:rsidR="00BD2B99" w:rsidRPr="00BD2B99" w:rsidRDefault="00BD2B99" w:rsidP="00BD2B99">
      <w:pPr>
        <w:tabs>
          <w:tab w:val="left" w:pos="284"/>
          <w:tab w:val="left" w:pos="3828"/>
        </w:tabs>
        <w:spacing w:after="0" w:line="240" w:lineRule="auto"/>
        <w:jc w:val="center"/>
        <w:rPr>
          <w:rFonts w:ascii="Times New Roman" w:eastAsia="Calibri" w:hAnsi="Times New Roman" w:cs="Times New Roman"/>
          <w:b/>
          <w:sz w:val="12"/>
          <w:szCs w:val="12"/>
        </w:rPr>
      </w:pPr>
      <w:r w:rsidRPr="00BD2B99">
        <w:rPr>
          <w:rFonts w:ascii="Times New Roman" w:eastAsia="Calibri" w:hAnsi="Times New Roman" w:cs="Times New Roman"/>
          <w:b/>
          <w:sz w:val="12"/>
          <w:szCs w:val="12"/>
        </w:rPr>
        <w:t xml:space="preserve"> весеннего половодья и паводка  на территории муниципального района Сергиевский</w:t>
      </w:r>
    </w:p>
    <w:p w:rsidR="00BD2B99" w:rsidRPr="00BD2B99" w:rsidRDefault="00BD2B99" w:rsidP="00BD2B99">
      <w:pPr>
        <w:tabs>
          <w:tab w:val="left" w:pos="284"/>
          <w:tab w:val="left" w:pos="3828"/>
        </w:tabs>
        <w:spacing w:after="0" w:line="240" w:lineRule="auto"/>
        <w:jc w:val="both"/>
        <w:rPr>
          <w:rFonts w:ascii="Times New Roman" w:eastAsia="Calibri" w:hAnsi="Times New Roman" w:cs="Times New Roman"/>
          <w:sz w:val="12"/>
          <w:szCs w:val="12"/>
        </w:rPr>
      </w:pP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D2B99">
        <w:rPr>
          <w:rFonts w:ascii="Times New Roman" w:eastAsia="Calibri" w:hAnsi="Times New Roman" w:cs="Times New Roman"/>
          <w:sz w:val="12"/>
          <w:szCs w:val="12"/>
        </w:rPr>
        <w:t>Общие положения</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 xml:space="preserve">Оперативный штаб по контролю прохождения весеннего половодья и паводка  на территории муниципального района Сергиевский на территории муниципального района Сергиевский (далее – оперативный штаб) является нештатным временным органом управления, предназначенным для организации и обеспечения контроля прохождения весеннего половодья и паводка  на территории муниципального района </w:t>
      </w:r>
      <w:r w:rsidRPr="00BD2B99">
        <w:rPr>
          <w:rFonts w:ascii="Times New Roman" w:eastAsia="Calibri" w:hAnsi="Times New Roman" w:cs="Times New Roman"/>
          <w:sz w:val="12"/>
          <w:szCs w:val="12"/>
        </w:rPr>
        <w:lastRenderedPageBreak/>
        <w:t xml:space="preserve">Сергиевский. Решение о создании и составе оперативного штаба утверждается постановлением администрации муниципального района Сергиевский. </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Оперативный штаб в своей работе руководствуется законами РФ, указами Президента РФ, постановлениями Правительства РФ, законодательством Самарской области, нормативными правовыми актами муниципального района Сергиевский, настоящим Положением и другими правовыми документами по предупреждению и ликвидации чрезвычайных ситуаций, связанных с вопросами прохождения весеннего половодья и паводков.</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Информационное взаимодействие о ходе весеннего половодья и паводка , принимаемых мерах по его ликвидации, минимизации его последствий, осуществляется между оперативным штабом, противопаводковой комиссией муниципального района Сергиевский, комиссией по предупреждению и ликвидации чрезвычайных ситуаций и обеспечению пожарной безопасности муниципального района Сергиевский, Главным управлением МЧС России по Самарской области, руководителями объектов района, независимо от ведомственной принадлежности и форм собственности через оперативного-дежурного ЕДДС муниципального района Сергиевский МАУ «Сервис» (далее-ЕДДС).</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В состав оперативного штаба входят председатель, заместитель председателя, секретарь и члены. Организацию и руководство повседневной деятельностью оперативного штаба осуществляет председатель, а в его отсутствии – заместитель председателя.</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Основные задачи оперативного штаба.</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2.1</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Оперативный ежесуточный контроль за складывающейся обстановкой на территории муниципального района Сергиевский в условиях весеннего половодья и паводков,  своевременным  реагированием группировки сил и средств муниципального звена  ТП РСЧС на предупреждение и ликвидацию последствий ЧС, вызванных паводковыми явлениями, а также на решение первоочередных задач по уменьшению потерь, ущерба для населения и территорий.</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Анализ и оценка поступающей информации от подчиненных (приданных) и взаимодействующих сил.</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 xml:space="preserve">Подготовка справочных и расчетных документов, предложений по применению сил, использованию средств, при угрозе возникновения и возникновении опасных паводковых явлениях. </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Разработка и оформление оперативных документов по управлению мероприятиями по предупреждению, ликвидации ЧС, минимизации их последствий, вызванных прохождением весеннего половодья и паводка, доведение их по предназначению.</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2.5</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Контроль и проверка готовности органов управления, сил и средств объектов района, независимо от ведомственной принадлежности и формы собственности, к действиям в условиях развития весеннего половодья и паводка, ликвидации их последствий. Обеспечение согласованности действий служб района, объектов района с различной формой собственности, глав поселений, при выполнении мероприятий по предупреждению и ликвидации последствий весеннего половодья и паводка.</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Оперативный штаб имеет право.</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Направлять рекомендации руководящему составу предприятий, учреждений, организаций, независимо от их ведомственной принадлежности и формы собственности по организации мероприятий по предупреждению возникновения  и ликвидации последствий прохождения весеннего половодья и паводка.</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Осуществлять контроль за деятельностью руководящего состава предприятий, учреждений, организаций района по вопросам предупреждения и ликвидации ситуаций, связанных  с прохождения весеннего половодья и паводка.</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3.3.</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Привлекать силы и средства предприятий, учреждений, организаций района для ликвидации последствий прохождения весеннего половодья и паводка, обращаться за помощью в органы управления ТП РСЧС Самарской области и соседних районов в критических ситуациях.</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Организация работы оперативного штаба.</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4.1</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Деятельность оперативного штаба организуется на период прохождения весеннего половодья и паводка. Заседания проводятся по решению председателя оперативного штаба. Принятые решения оперативного штаба доводятся до всех членов штаба, или, в виде поручений отдельным его членам. Решения оперативного штаба оформляются протоколом.</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4.2.</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Распределение обязанностей в оперативном штабе осуществляется председателем штаба в соответствии со специализацией привлеченных членов.</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4.3.</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Оповещение членов оперативного штаба осуществляется дежурной службой ЕДДС района по распоряжению председателя штаба или его заместителя.</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4.4.</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 xml:space="preserve">На основании анализа обстановки, информации по масштабу и характеру развития весеннего половодья и паводка, председатель оперативного штаба принимает решение на выполнение мер безопасности для населения, проживающих в угрожаемых зонах населённых пунктов и объектов. </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4.5.</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 xml:space="preserve">В рабочие дни, руководитель оперативного штаба либо его заместитель, ежедневно заслушивают оперативную дежурную смену ЕДДС о параметрах гидрологической обстановки на территории муниципального Сергиевский (подъем воды в реках, подтоплении т.д.), поступивших оперативных прогнозах и сообщениях от предприятий, организаций, учреждений и граждан, при необходимости участвуют в селекторных совещаниях Главного управления МЧС России по Самарской области  по обеспечению безопасного прохождения </w:t>
      </w:r>
      <w:proofErr w:type="spellStart"/>
      <w:r w:rsidRPr="00BD2B99">
        <w:rPr>
          <w:rFonts w:ascii="Times New Roman" w:eastAsia="Calibri" w:hAnsi="Times New Roman" w:cs="Times New Roman"/>
          <w:sz w:val="12"/>
          <w:szCs w:val="12"/>
        </w:rPr>
        <w:t>паводкоопасного</w:t>
      </w:r>
      <w:proofErr w:type="spellEnd"/>
      <w:r w:rsidRPr="00BD2B99">
        <w:rPr>
          <w:rFonts w:ascii="Times New Roman" w:eastAsia="Calibri" w:hAnsi="Times New Roman" w:cs="Times New Roman"/>
          <w:sz w:val="12"/>
          <w:szCs w:val="12"/>
        </w:rPr>
        <w:t xml:space="preserve"> периода на территории Самарской области. </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4.6.</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В выходные и праздничные дни, функции руководителя и заместителя руководителя  оперативного штаба, исполняет ответственный от руководства администрации муниципального района Сергиевский.</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4.7.</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 xml:space="preserve">Члены оперативного штаба в соответствии с зоной ответственности ежедневно осуществляют контроль за прохождением весеннего половодья и паводка,  с учетом складывающейся обстановки вырабатывают предложения по недопущению развития чрезвычайных ситуаций на территории муниципального района Сергиевский. </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4.8.</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Председатель оперативного штаба при наличии информации о негативном развитии паводковой ситуации (угрозе возникновении или возникновении чрезвычайной ситуации):</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4.8.1.</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Отдаёт распоряжение оперативному дежурному ЕДДС  на экстренный сбор полного состава противопаводковой комиссии (комиссии по предупреждению и ликвидации чрезвычайных ситуаций и обеспечению пожарной безопасности муниципального района Сергиевский);</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4.8.2.</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Немедленно доводит информацию о складывающейся обстановке до Главы муниципального района Сергиевский;</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4.8.3.</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 xml:space="preserve"> Организует взаимодействие и обмен информацией со старшими аварийно-спасательных служб, осуществляющих деятельность по локализации, ликвидации ЧС (происшествия) и минимизации ее последствий;</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4.8.4.</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До прибытия членов оперативного штаба вырабатывает первичное решение по минимизации возможных последствий неблагоприятного развития паводковых явлений.</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Pr="00BD2B99">
        <w:rPr>
          <w:rFonts w:ascii="Times New Roman" w:eastAsia="Calibri" w:hAnsi="Times New Roman" w:cs="Times New Roman"/>
          <w:sz w:val="12"/>
          <w:szCs w:val="12"/>
        </w:rPr>
        <w:t>Члены оперативного штаба при получении информации от оперативного дежурного ЕДДС :</w:t>
      </w:r>
    </w:p>
    <w:p w:rsidR="00BD2B99" w:rsidRPr="00BD2B99"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4.9.1.</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Пребывают на сбор по адресу: с. Сергиевск, ул. Ленина дом 22 , актовый зал администрации муниципального района Сергиевский</w:t>
      </w:r>
    </w:p>
    <w:p w:rsidR="003519F1" w:rsidRDefault="00BD2B99" w:rsidP="00BD2B99">
      <w:pPr>
        <w:tabs>
          <w:tab w:val="left" w:pos="284"/>
          <w:tab w:val="left" w:pos="3828"/>
        </w:tabs>
        <w:spacing w:after="0" w:line="240" w:lineRule="auto"/>
        <w:ind w:firstLine="284"/>
        <w:jc w:val="both"/>
        <w:rPr>
          <w:rFonts w:ascii="Times New Roman" w:eastAsia="Calibri" w:hAnsi="Times New Roman" w:cs="Times New Roman"/>
          <w:sz w:val="12"/>
          <w:szCs w:val="12"/>
        </w:rPr>
      </w:pPr>
      <w:r w:rsidRPr="00BD2B99">
        <w:rPr>
          <w:rFonts w:ascii="Times New Roman" w:eastAsia="Calibri" w:hAnsi="Times New Roman" w:cs="Times New Roman"/>
          <w:sz w:val="12"/>
          <w:szCs w:val="12"/>
        </w:rPr>
        <w:t>4.9.2.</w:t>
      </w:r>
      <w:r>
        <w:rPr>
          <w:rFonts w:ascii="Times New Roman" w:eastAsia="Calibri" w:hAnsi="Times New Roman" w:cs="Times New Roman"/>
          <w:sz w:val="12"/>
          <w:szCs w:val="12"/>
        </w:rPr>
        <w:t xml:space="preserve"> </w:t>
      </w:r>
      <w:r w:rsidRPr="00BD2B99">
        <w:rPr>
          <w:rFonts w:ascii="Times New Roman" w:eastAsia="Calibri" w:hAnsi="Times New Roman" w:cs="Times New Roman"/>
          <w:sz w:val="12"/>
          <w:szCs w:val="12"/>
        </w:rPr>
        <w:t xml:space="preserve"> Участвуют в заседании оперативного штаба, выполняют поручения председателя оперативного штаба, в случае его отсутствия заместителя председателя оперативного штаба, участвуют в мероприятиях по предотвращению, ликвидации и минимизации весеннего половодья и паводка и их последствий.</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89234B">
      <w:pPr>
        <w:tabs>
          <w:tab w:val="left" w:pos="284"/>
          <w:tab w:val="left" w:pos="3828"/>
        </w:tabs>
        <w:spacing w:after="0" w:line="240" w:lineRule="auto"/>
        <w:jc w:val="center"/>
        <w:rPr>
          <w:rFonts w:ascii="Times New Roman" w:eastAsia="Calibri" w:hAnsi="Times New Roman" w:cs="Times New Roman"/>
          <w:b/>
          <w:sz w:val="12"/>
          <w:szCs w:val="12"/>
        </w:rPr>
      </w:pPr>
    </w:p>
    <w:p w:rsidR="00BB1FF1" w:rsidRDefault="00BB1FF1" w:rsidP="0089234B">
      <w:pPr>
        <w:tabs>
          <w:tab w:val="left" w:pos="284"/>
          <w:tab w:val="left" w:pos="3828"/>
        </w:tabs>
        <w:spacing w:after="0" w:line="240" w:lineRule="auto"/>
        <w:jc w:val="center"/>
        <w:rPr>
          <w:rFonts w:ascii="Times New Roman" w:eastAsia="Calibri" w:hAnsi="Times New Roman" w:cs="Times New Roman"/>
          <w:b/>
          <w:sz w:val="12"/>
          <w:szCs w:val="12"/>
        </w:rPr>
      </w:pPr>
    </w:p>
    <w:p w:rsidR="00BB1FF1" w:rsidRDefault="00BB1FF1" w:rsidP="0089234B">
      <w:pPr>
        <w:tabs>
          <w:tab w:val="left" w:pos="284"/>
          <w:tab w:val="left" w:pos="3828"/>
        </w:tabs>
        <w:spacing w:after="0" w:line="240" w:lineRule="auto"/>
        <w:jc w:val="center"/>
        <w:rPr>
          <w:rFonts w:ascii="Times New Roman" w:eastAsia="Calibri" w:hAnsi="Times New Roman" w:cs="Times New Roman"/>
          <w:b/>
          <w:sz w:val="12"/>
          <w:szCs w:val="12"/>
        </w:rPr>
      </w:pPr>
    </w:p>
    <w:p w:rsidR="00BB1FF1" w:rsidRDefault="00BB1FF1" w:rsidP="0089234B">
      <w:pPr>
        <w:tabs>
          <w:tab w:val="left" w:pos="284"/>
          <w:tab w:val="left" w:pos="3828"/>
        </w:tabs>
        <w:spacing w:after="0" w:line="240" w:lineRule="auto"/>
        <w:jc w:val="center"/>
        <w:rPr>
          <w:rFonts w:ascii="Times New Roman" w:eastAsia="Calibri" w:hAnsi="Times New Roman" w:cs="Times New Roman"/>
          <w:b/>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lastRenderedPageBreak/>
        <w:t>АДМИНИСТРАЦИЯ</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МУНИЦИПАЛЬНОГО РАЙОНА СЕРГИЕВСКИЙ</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САМАРСКОЙ ОБЛАСТИ</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ПОСТАНОВЛЕНИЕ</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от «03» марта 2025 г. №201</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p>
    <w:p w:rsid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 xml:space="preserve">ОБ УТВЕРЖДЕНИИ РЕШЕНИЯ О ПОРЯДКЕ ПРЕДОСТАВЛЕНИЯ ИЗ БЮДЖЕТА </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МУНИЦИПАЛЬНОГО РАЙОНА СЕРГИЕВСКИЙ САМАРСКОЙ ОБЛАСТИ ГРАНТОВ В ФОРМЕ СУБСИДИЙ СОЦИАЛЬНО ОРИЕНТИРОВАННЫМ НЕКОММЕРЧЕСКИМ ОРГАНИЗАЦИЯМ НА РЕАЛИЗАЦИЮ СОЦИАЛЬНЫХ ПРОЕКТОВ</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p>
    <w:p w:rsid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В соответствии с пунктом 2.1 статьи 78.1 Бюджетного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25.10.2023 №1780 «Об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Уставом муниципального района Сергиевский Самарской области, постановлением Администрации муниципального района Сергиевский №1291 от 09.11.2022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на 2023-2027 годы», в целях обеспечения оказания поддержки социально ориентированным некоммерческим организациям в муниципальном районе Сергиевский Самарской области, администрация муниципального района Сергиевский Самарской области</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b/>
          <w:sz w:val="12"/>
          <w:szCs w:val="12"/>
        </w:rPr>
      </w:pPr>
      <w:r w:rsidRPr="0089234B">
        <w:rPr>
          <w:rFonts w:ascii="Times New Roman" w:eastAsia="Calibri" w:hAnsi="Times New Roman" w:cs="Times New Roman"/>
          <w:b/>
          <w:sz w:val="12"/>
          <w:szCs w:val="12"/>
        </w:rPr>
        <w:t xml:space="preserve"> ПОСТАНОВЛЯЕТ:</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Утвердить прилагаемое Решение о порядке предоставления из бюджета муниципального района Сергиевский Самарской области грантов в форме субсидий социально ориентированным некоммерческим организациям на реализацию социальных проектов.</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Признать утратившим силу постановление Администрации муниципального района Сергиевский Самарской области от 05.05.2023 г. № 466 «Об утверждении Порядка предоставления из бюджета муниципального района Сергиевский Самарской области грантов в форме субсидий социально ориентированным некоммерческим организациям на реализацию социальных проектов».</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Назначить уполномоченным органом по реализации мероприятий по предоставлению из бюджета муниципального района Сергиевский Самарской области грантов в форме субсидий социально ориентированным некоммерческим организациям на реализацию социальных проектов Муниципальное каченное учреждение «Центр общественных организаций» муниципального района Сергиевский Самарской области.</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Установить, что расходные обязательства, возникающие в результате принятия настоящего решения, исполняются за счет средств бюджета муниципального района Сергиевский Самарской области, в пределах общего объема бюджетных ассигнований, предусматриваемого в установленном порядке на соответствующий финансовый год.</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Опубликовать настоящее Постановление в газете «Сергиевский вестник».</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Контроль за выполнением настоящего Постановления возложить на директора муниципального казенного учреждения «Центр общественных организаций» муниципального района Сергиевский Самарской области Гришина Е.Г.</w:t>
      </w:r>
    </w:p>
    <w:p w:rsidR="0089234B" w:rsidRPr="0089234B" w:rsidRDefault="0089234B" w:rsidP="0089234B">
      <w:pPr>
        <w:tabs>
          <w:tab w:val="left" w:pos="284"/>
          <w:tab w:val="left" w:pos="3828"/>
        </w:tabs>
        <w:spacing w:after="0" w:line="240" w:lineRule="auto"/>
        <w:jc w:val="right"/>
        <w:rPr>
          <w:rFonts w:ascii="Times New Roman" w:eastAsia="Calibri" w:hAnsi="Times New Roman" w:cs="Times New Roman"/>
          <w:sz w:val="12"/>
          <w:szCs w:val="12"/>
        </w:rPr>
      </w:pPr>
      <w:r w:rsidRPr="0089234B">
        <w:rPr>
          <w:rFonts w:ascii="Times New Roman" w:eastAsia="Calibri" w:hAnsi="Times New Roman" w:cs="Times New Roman"/>
          <w:sz w:val="12"/>
          <w:szCs w:val="12"/>
        </w:rPr>
        <w:t>Глава муниципального района</w:t>
      </w:r>
    </w:p>
    <w:p w:rsidR="0089234B" w:rsidRDefault="0089234B" w:rsidP="0089234B">
      <w:pPr>
        <w:tabs>
          <w:tab w:val="left" w:pos="284"/>
          <w:tab w:val="left" w:pos="3828"/>
        </w:tabs>
        <w:spacing w:after="0" w:line="240" w:lineRule="auto"/>
        <w:jc w:val="right"/>
        <w:rPr>
          <w:rFonts w:ascii="Times New Roman" w:eastAsia="Calibri" w:hAnsi="Times New Roman" w:cs="Times New Roman"/>
          <w:sz w:val="12"/>
          <w:szCs w:val="12"/>
        </w:rPr>
      </w:pPr>
      <w:r w:rsidRPr="0089234B">
        <w:rPr>
          <w:rFonts w:ascii="Times New Roman" w:eastAsia="Calibri" w:hAnsi="Times New Roman" w:cs="Times New Roman"/>
          <w:sz w:val="12"/>
          <w:szCs w:val="12"/>
        </w:rPr>
        <w:t>Сергиевский Самарской области</w:t>
      </w:r>
    </w:p>
    <w:p w:rsidR="0089234B" w:rsidRPr="0089234B" w:rsidRDefault="0089234B" w:rsidP="0089234B">
      <w:pPr>
        <w:tabs>
          <w:tab w:val="left" w:pos="284"/>
          <w:tab w:val="left" w:pos="3828"/>
        </w:tabs>
        <w:spacing w:after="0" w:line="240" w:lineRule="auto"/>
        <w:jc w:val="right"/>
        <w:rPr>
          <w:rFonts w:ascii="Times New Roman" w:eastAsia="Calibri" w:hAnsi="Times New Roman" w:cs="Times New Roman"/>
          <w:sz w:val="12"/>
          <w:szCs w:val="12"/>
        </w:rPr>
      </w:pPr>
      <w:r w:rsidRPr="0089234B">
        <w:rPr>
          <w:rFonts w:ascii="Times New Roman" w:eastAsia="Calibri" w:hAnsi="Times New Roman" w:cs="Times New Roman"/>
          <w:sz w:val="12"/>
          <w:szCs w:val="12"/>
        </w:rPr>
        <w:t>А.И. Екамасов</w:t>
      </w:r>
    </w:p>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Pr="0089234B" w:rsidRDefault="0089234B" w:rsidP="0089234B">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Приложение</w:t>
      </w:r>
    </w:p>
    <w:p w:rsidR="0089234B" w:rsidRPr="0089234B" w:rsidRDefault="0089234B" w:rsidP="0089234B">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к постановлению администрации</w:t>
      </w:r>
    </w:p>
    <w:p w:rsidR="0089234B" w:rsidRPr="0089234B" w:rsidRDefault="0089234B" w:rsidP="0089234B">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муниципального района Сергиевский Самарской области</w:t>
      </w:r>
    </w:p>
    <w:p w:rsidR="0089234B" w:rsidRPr="0089234B" w:rsidRDefault="0089234B" w:rsidP="0089234B">
      <w:pPr>
        <w:tabs>
          <w:tab w:val="left" w:pos="284"/>
        </w:tabs>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w:t>
      </w:r>
      <w:r>
        <w:rPr>
          <w:rFonts w:ascii="Times New Roman" w:eastAsia="Calibri" w:hAnsi="Times New Roman" w:cs="Times New Roman"/>
          <w:i/>
          <w:sz w:val="12"/>
          <w:szCs w:val="12"/>
        </w:rPr>
        <w:t>201</w:t>
      </w:r>
      <w:r w:rsidRPr="0089234B">
        <w:rPr>
          <w:rFonts w:ascii="Times New Roman" w:eastAsia="Calibri" w:hAnsi="Times New Roman" w:cs="Times New Roman"/>
          <w:i/>
          <w:sz w:val="12"/>
          <w:szCs w:val="12"/>
        </w:rPr>
        <w:t xml:space="preserve"> от “03” </w:t>
      </w:r>
      <w:r>
        <w:rPr>
          <w:rFonts w:ascii="Times New Roman" w:eastAsia="Calibri" w:hAnsi="Times New Roman" w:cs="Times New Roman"/>
          <w:i/>
          <w:sz w:val="12"/>
          <w:szCs w:val="12"/>
        </w:rPr>
        <w:t>марта</w:t>
      </w:r>
      <w:r w:rsidRPr="0089234B">
        <w:rPr>
          <w:rFonts w:ascii="Times New Roman" w:eastAsia="Calibri" w:hAnsi="Times New Roman" w:cs="Times New Roman"/>
          <w:i/>
          <w:sz w:val="12"/>
          <w:szCs w:val="12"/>
        </w:rPr>
        <w:t xml:space="preserve"> 2025 г.</w:t>
      </w:r>
    </w:p>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Решение о порядке предоставления из бюджета муниципального района Сергиевский Самарской области грантов</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 xml:space="preserve"> в форме субсидий социально ориентированным некоммерческим организациям на реализацию социальных проектов</w:t>
      </w:r>
    </w:p>
    <w:tbl>
      <w:tblPr>
        <w:tblStyle w:val="af1"/>
        <w:tblW w:w="5000" w:type="pct"/>
        <w:tblCellMar>
          <w:left w:w="0" w:type="dxa"/>
          <w:right w:w="0" w:type="dxa"/>
        </w:tblCellMar>
        <w:tblLook w:val="04A0" w:firstRow="1" w:lastRow="0" w:firstColumn="1" w:lastColumn="0" w:noHBand="0" w:noVBand="1"/>
      </w:tblPr>
      <w:tblGrid>
        <w:gridCol w:w="3974"/>
        <w:gridCol w:w="3549"/>
      </w:tblGrid>
      <w:tr w:rsidR="0089234B" w:rsidRPr="0089234B" w:rsidTr="0089234B">
        <w:trPr>
          <w:trHeight w:val="20"/>
        </w:trPr>
        <w:tc>
          <w:tcPr>
            <w:tcW w:w="2641"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Наименование раздела</w:t>
            </w:r>
          </w:p>
        </w:tc>
        <w:tc>
          <w:tcPr>
            <w:tcW w:w="2359"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Информация по разделу</w:t>
            </w:r>
          </w:p>
        </w:tc>
      </w:tr>
      <w:tr w:rsidR="0089234B" w:rsidRPr="0089234B" w:rsidTr="0089234B">
        <w:trPr>
          <w:trHeight w:val="20"/>
        </w:trPr>
        <w:tc>
          <w:tcPr>
            <w:tcW w:w="2641"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Наименование главного распорядителя бюджетных средств</w:t>
            </w:r>
          </w:p>
        </w:tc>
        <w:tc>
          <w:tcPr>
            <w:tcW w:w="2359"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Администрация муниципального района Сергиевский Самарской области (далее – администрация)</w:t>
            </w:r>
          </w:p>
        </w:tc>
      </w:tr>
      <w:tr w:rsidR="0089234B" w:rsidRPr="0089234B" w:rsidTr="0089234B">
        <w:trPr>
          <w:trHeight w:val="20"/>
        </w:trPr>
        <w:tc>
          <w:tcPr>
            <w:tcW w:w="2641"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Наименование бюджета бюджетной системы Российской Федерации, из которого предоставляется субсидия</w:t>
            </w:r>
          </w:p>
        </w:tc>
        <w:tc>
          <w:tcPr>
            <w:tcW w:w="2359"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Бюджет муниципального района Сергиевский Самарской области</w:t>
            </w:r>
          </w:p>
        </w:tc>
      </w:tr>
      <w:tr w:rsidR="0089234B" w:rsidRPr="0089234B" w:rsidTr="0089234B">
        <w:trPr>
          <w:trHeight w:val="20"/>
        </w:trPr>
        <w:tc>
          <w:tcPr>
            <w:tcW w:w="2641"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Наименование национального проекта (программы), государственной программы Российской Федерации (государственной программы субъекта Российской Федерации, муниципальной программы), структурного элемента государственной (муниципальной) программы, в случае если субсидия предоставляется в целях реализации соответствующего национального проекта (программы), государственной (муниципальной) программы</w:t>
            </w:r>
          </w:p>
        </w:tc>
        <w:tc>
          <w:tcPr>
            <w:tcW w:w="2359"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Муниципальная программа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утвержденная Постановлением Администрации муниципального района Сергиевский Самарской области № 1291 от 09.11.2022 г.</w:t>
            </w:r>
          </w:p>
        </w:tc>
      </w:tr>
    </w:tbl>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b/>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1. Общая информация</w:t>
      </w:r>
    </w:p>
    <w:tbl>
      <w:tblPr>
        <w:tblStyle w:val="af1"/>
        <w:tblW w:w="5000" w:type="pct"/>
        <w:tblCellMar>
          <w:left w:w="0" w:type="dxa"/>
          <w:right w:w="0" w:type="dxa"/>
        </w:tblCellMar>
        <w:tblLook w:val="04A0" w:firstRow="1" w:lastRow="0" w:firstColumn="1" w:lastColumn="0" w:noHBand="0" w:noVBand="1"/>
      </w:tblPr>
      <w:tblGrid>
        <w:gridCol w:w="4117"/>
        <w:gridCol w:w="3406"/>
      </w:tblGrid>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Наименование субсидии</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Гранты в форме субсидий социально ориентированным некоммерческим организациям на реализацию социальных проектов (далее – грант)</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Цель предоставления гранта</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Реализация социальных проектов социально ориентированными некоммерческими организациями</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Тип гранта, определенный в соответствии с установленным Министерством финансов Российской Федерации порядком проведения мониторинга достижения результата предоставления субсидии (далее - порядок проведения мониторинга достижения результата)</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Грант на оказание услуг (выполнение работ)</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Тип результата предоставления гранта, определенный в соответствии с порядком проведения мониторинга достижения результата</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Оказание услуг (выполнение работ)</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Код результата предоставления гранта, определенный в соответствии с порядком, установленным Министерством финансов Российской Федерации, наименование результата предоставления гранта, а также при необходимости </w:t>
            </w:r>
            <w:r w:rsidRPr="0089234B">
              <w:rPr>
                <w:rFonts w:ascii="Times New Roman" w:eastAsia="Calibri" w:hAnsi="Times New Roman" w:cs="Times New Roman"/>
                <w:sz w:val="12"/>
                <w:szCs w:val="12"/>
              </w:rPr>
              <w:lastRenderedPageBreak/>
              <w:t>характеристика (характеристики) результата предоставления гранта</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lastRenderedPageBreak/>
              <w:t xml:space="preserve">Код результата предоставления гранта –  </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Р_0000011067 </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Результат предоставления гранта – социальный проект, </w:t>
            </w:r>
            <w:r w:rsidRPr="0089234B">
              <w:rPr>
                <w:rFonts w:ascii="Times New Roman" w:eastAsia="Calibri" w:hAnsi="Times New Roman" w:cs="Times New Roman"/>
                <w:sz w:val="12"/>
                <w:szCs w:val="12"/>
              </w:rPr>
              <w:lastRenderedPageBreak/>
              <w:t xml:space="preserve">реализованный победителем конкурса </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Характеристика результата предоставления гранта (далее – характеристика) – количество участников мероприятий социального проекта </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lastRenderedPageBreak/>
              <w:t>Способ предоставления гранта (финансовое обеспечение затрат; возмещение недополученных доходов и (или) возмещение затрат)</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Финансовое обеспечение затрат</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Способ осуществления отбора получателей гранта (запрос предложений или конкурс)</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Конкурс</w:t>
            </w:r>
          </w:p>
        </w:tc>
      </w:tr>
    </w:tbl>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b/>
          <w:sz w:val="12"/>
          <w:szCs w:val="12"/>
          <w:lang w:val="en-US"/>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Понятия, используемые для целей решения о порядке предоставления гранта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Социальный проект – комплекс взаимосвязанных мероприятий, направленных на решение конкретной актуальной социальной проблемы в муниципальном районе Сергиевский Самарской области с достижением социально значимого результата в установленные сроки, по видам деятельности, указанным в таблице.</w:t>
      </w:r>
    </w:p>
    <w:tbl>
      <w:tblPr>
        <w:tblStyle w:val="af1"/>
        <w:tblW w:w="5000" w:type="pct"/>
        <w:tblCellMar>
          <w:left w:w="0" w:type="dxa"/>
          <w:right w:w="0" w:type="dxa"/>
        </w:tblCellMar>
        <w:tblLook w:val="04A0" w:firstRow="1" w:lastRow="0" w:firstColumn="1" w:lastColumn="0" w:noHBand="0" w:noVBand="1"/>
      </w:tblPr>
      <w:tblGrid>
        <w:gridCol w:w="1848"/>
        <w:gridCol w:w="5675"/>
      </w:tblGrid>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Наименование вида деятельности</w:t>
            </w: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Тематика направлений социальных проектов</w:t>
            </w:r>
          </w:p>
        </w:tc>
      </w:tr>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Поддержка проектов в области науки, образования, просвещения</w:t>
            </w:r>
          </w:p>
          <w:p w:rsidR="0089234B" w:rsidRPr="0089234B" w:rsidRDefault="0089234B" w:rsidP="0089234B">
            <w:pPr>
              <w:tabs>
                <w:tab w:val="left" w:pos="284"/>
                <w:tab w:val="left" w:pos="3828"/>
              </w:tabs>
              <w:rPr>
                <w:rFonts w:ascii="Times New Roman" w:eastAsia="Calibri" w:hAnsi="Times New Roman" w:cs="Times New Roman"/>
                <w:sz w:val="12"/>
                <w:szCs w:val="12"/>
              </w:rPr>
            </w:pPr>
          </w:p>
          <w:p w:rsidR="0089234B" w:rsidRPr="0089234B" w:rsidRDefault="0089234B" w:rsidP="0089234B">
            <w:pPr>
              <w:tabs>
                <w:tab w:val="left" w:pos="284"/>
                <w:tab w:val="left" w:pos="3828"/>
              </w:tabs>
              <w:rPr>
                <w:rFonts w:ascii="Times New Roman" w:eastAsia="Calibri" w:hAnsi="Times New Roman" w:cs="Times New Roman"/>
                <w:sz w:val="12"/>
                <w:szCs w:val="12"/>
              </w:rPr>
            </w:pP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Содействие и осуществление деятельности в области просвещения, дополнительного образования различных категорий населения;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профориентация молодежи, в том числе формирование у школьников и студентов навыков ведения бизнеса и проектной работы;</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содействие получению профессионального образования на отдаленных от крупных городов территориях путем дистанционного обучения;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поддержка инициативных проектов молодых ученых;</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содействие повышению уровня финансовой грамотности населения;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популяризация предпринимательства, в том числе социального и технологического;</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социализация молодежи</w:t>
            </w:r>
          </w:p>
        </w:tc>
      </w:tr>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Социальное обслуживание, социальная поддержка и защита граждан</w:t>
            </w: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Социальная поддержка и защита людей, оказавшихся в трудной жизненной ситуации, маломобильных категорий граждан, в том числе их реабилитация, социальная и трудовая интеграция в общество;</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повышение качества жизни людей старшего поколения и людей с ограниченными возможностями здоровья, в том числе деятельность, направленная на приобретение ими навыков, соответствующих современному уровню технологического развития и социальным изменениям;</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содействие трудоустройству людей старшего поколения, молодежи, людей, оказавшихся в трудной жизненной ситуации, людей с ограниченными возможностями здоровья, представителей социально уязвимых слоев населения;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содействие вовлечению молодых людей с ограниченными возможностями здоровья в сферу интеллектуальной трудовой деятельности;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организация досуга людей старшего поколения и людей с ограниченными возможностями здоровья</w:t>
            </w:r>
          </w:p>
        </w:tc>
      </w:tr>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Защита семьи, материнства, отцовства и детства</w:t>
            </w: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Адресное сопровождение семей с детьми, оказавшихся в трудной жизненной ситуации, в целях повышения уровня и качества их жизни;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развитие у детей навыков безопасного поведения при использовании информационно-коммуникационных технологий, в том числе в информационно-телекоммуникационной сети Интернет и иных виртуальных средах;</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пропаганда семейных ценностей</w:t>
            </w:r>
          </w:p>
        </w:tc>
      </w:tr>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Охрана здоровья граждан, пропаганда здорового образа жизни</w:t>
            </w: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Поддержка и пропаганда практик здорового образа жизни, правильного питания и сбережения здоровья;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деятельность в области физической культуры и спорта (за исключением профессионального спорта);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содействие развитию медико-социального сопровождения маломобильных людей, людей с тяжелыми и генетическими заболеваниями, психическими расстройствами и расстройствами поведения (включая расстройства аутистического спектра) и людей, нуждающихся в паллиативной помощи</w:t>
            </w:r>
          </w:p>
        </w:tc>
      </w:tr>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Поддержка проектов в области культуры и искусства</w:t>
            </w: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Создание и развитие креативных общественных пространств, современных форм продвижения культуры и искусства;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популяризация культуры</w:t>
            </w:r>
          </w:p>
        </w:tc>
      </w:tr>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Охрана окружающей среды и защита животных</w:t>
            </w: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Повышение повседневной экологической культуры людей, развитие инициатив в сфере сбора мусора, благоустройства и очистки лесов, рек, ручьев, водоемов и их берегов;</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деятельность в области защиты животных</w:t>
            </w:r>
          </w:p>
        </w:tc>
      </w:tr>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Развитие институтов гражданского общества, ресурсная поддержка социально ориентированных некоммерческих организаций</w:t>
            </w: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Информационная, консультационная, образовательная и методическая поддержка деятельности некоммерческих организаций; выявление, обобщение и распространение лучших практик деятельности некоммерческих организаций, популяризация такой деятельности, масштабирование успешных социальных технологий;</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развитие некоммерческих неправительственных организаций, оказывающих финансовую, имущественную, информационную, консультационную, образовательную, методическую и иную поддержку деятельности других некоммерческих организаций</w:t>
            </w:r>
          </w:p>
        </w:tc>
      </w:tr>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Благотворительная деятельность, а также деятельность в области организации и поддержки благотворительности и добровольчества (волонтерства)</w:t>
            </w: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Популяризация добровольческого движения и создание механизмов вовлечения граждан в волонтерскую деятельность;</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популяризация благотворительной деятельности и создание механизмов по вовлечению в нее граждан</w:t>
            </w:r>
          </w:p>
        </w:tc>
      </w:tr>
      <w:tr w:rsidR="0089234B" w:rsidRPr="0089234B" w:rsidTr="0089234B">
        <w:trPr>
          <w:trHeight w:val="20"/>
        </w:trPr>
        <w:tc>
          <w:tcPr>
            <w:tcW w:w="1228"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Деятельность в области патриотического, в том числе военно-патриотического, воспитания</w:t>
            </w:r>
          </w:p>
        </w:tc>
        <w:tc>
          <w:tcPr>
            <w:tcW w:w="3772"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Поддержка краеведческой работы, общественных исторических выставок и экспозиций, проектов по исторической реконструкции;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увековечение памяти выдающихся людей и значимых событий прошлого;</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деятельность в сфере патриотического, в том числе военно-патриотического, воспитания граждан;</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деятельность, направленная на популяризацию природных и культурно-исторических ценностей муниципального района Сергиевский Самарской области;</w:t>
            </w:r>
          </w:p>
        </w:tc>
      </w:tr>
    </w:tbl>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2. Требования к получателям грантов</w:t>
      </w:r>
    </w:p>
    <w:tbl>
      <w:tblPr>
        <w:tblStyle w:val="af1"/>
        <w:tblW w:w="5000" w:type="pct"/>
        <w:tblCellMar>
          <w:left w:w="0" w:type="dxa"/>
          <w:right w:w="0" w:type="dxa"/>
        </w:tblCellMar>
        <w:tblLook w:val="04A0" w:firstRow="1" w:lastRow="0" w:firstColumn="1" w:lastColumn="0" w:noHBand="0" w:noVBand="1"/>
      </w:tblPr>
      <w:tblGrid>
        <w:gridCol w:w="2353"/>
        <w:gridCol w:w="5170"/>
      </w:tblGrid>
      <w:tr w:rsidR="0089234B" w:rsidRPr="0089234B" w:rsidTr="0089234B">
        <w:trPr>
          <w:trHeight w:val="20"/>
        </w:trPr>
        <w:tc>
          <w:tcPr>
            <w:tcW w:w="15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Требования, определенные в соответствии с </w:t>
            </w:r>
            <w:hyperlink r:id="rId9">
              <w:r w:rsidRPr="0089234B">
                <w:rPr>
                  <w:rStyle w:val="ae"/>
                  <w:rFonts w:ascii="Times New Roman" w:eastAsia="Calibri" w:hAnsi="Times New Roman" w:cs="Times New Roman"/>
                  <w:color w:val="auto"/>
                  <w:sz w:val="12"/>
                  <w:szCs w:val="12"/>
                </w:rPr>
                <w:t>пунктом 19</w:t>
              </w:r>
            </w:hyperlink>
            <w:r w:rsidRPr="0089234B">
              <w:rPr>
                <w:rFonts w:ascii="Times New Roman" w:eastAsia="Calibri" w:hAnsi="Times New Roman" w:cs="Times New Roman"/>
                <w:sz w:val="12"/>
                <w:szCs w:val="12"/>
              </w:rPr>
              <w:t xml:space="preserve"> Правил предоставления из </w:t>
            </w:r>
            <w:r w:rsidRPr="0089234B">
              <w:rPr>
                <w:rFonts w:ascii="Times New Roman" w:eastAsia="Calibri" w:hAnsi="Times New Roman" w:cs="Times New Roman"/>
                <w:sz w:val="12"/>
                <w:szCs w:val="12"/>
              </w:rPr>
              <w:lastRenderedPageBreak/>
              <w:t xml:space="preserve">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утвержденных постановлением Правительства Российской Федерации от 25.10.2023 № 1780 (далее – Правила № 1780), которым должны соответствовать организации – производители товаров, работ, услуг, участвующие в конкурсе на получение грантов в соответствии с </w:t>
            </w:r>
            <w:hyperlink r:id="rId10">
              <w:r w:rsidRPr="0089234B">
                <w:rPr>
                  <w:rStyle w:val="ae"/>
                  <w:rFonts w:ascii="Times New Roman" w:eastAsia="Calibri" w:hAnsi="Times New Roman" w:cs="Times New Roman"/>
                  <w:color w:val="auto"/>
                  <w:sz w:val="12"/>
                  <w:szCs w:val="12"/>
                </w:rPr>
                <w:t>Правилами</w:t>
              </w:r>
            </w:hyperlink>
            <w:r w:rsidRPr="0089234B">
              <w:rPr>
                <w:rFonts w:ascii="Times New Roman" w:eastAsia="Calibri" w:hAnsi="Times New Roman" w:cs="Times New Roman"/>
                <w:sz w:val="12"/>
                <w:szCs w:val="12"/>
              </w:rPr>
              <w:t xml:space="preserve">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индивидуальным предпринимателям, а также физическим лицам - производителям товаров, работ, услуг, утвержденными постановлением Правительства Российской Федерации от 25.10.2023 № 1781, и в соответствии с </w:t>
            </w:r>
            <w:hyperlink r:id="rId11">
              <w:r w:rsidRPr="0089234B">
                <w:rPr>
                  <w:rStyle w:val="ae"/>
                  <w:rFonts w:ascii="Times New Roman" w:eastAsia="Calibri" w:hAnsi="Times New Roman" w:cs="Times New Roman"/>
                  <w:color w:val="auto"/>
                  <w:sz w:val="12"/>
                  <w:szCs w:val="12"/>
                </w:rPr>
                <w:t>пунктом 4 статьи 78.5</w:t>
              </w:r>
            </w:hyperlink>
            <w:r w:rsidRPr="0089234B">
              <w:rPr>
                <w:rFonts w:ascii="Times New Roman" w:eastAsia="Calibri" w:hAnsi="Times New Roman" w:cs="Times New Roman"/>
                <w:sz w:val="12"/>
                <w:szCs w:val="12"/>
              </w:rPr>
              <w:t xml:space="preserve"> Бюджетного кодекса Российской Федерации</w:t>
            </w:r>
          </w:p>
        </w:tc>
        <w:tc>
          <w:tcPr>
            <w:tcW w:w="34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1) получатель гранта является социально ориентированной некоммерческой организацией,  зарегистрированной и осуществляющей деятельность на территории муниципального района Сергиевский Самарской области, осуществляющей уставную деятельность в соответствии со статьей 4 Закона Самарской области «О государственной поддержке социально ориентированных некоммерческих организаций в Самарской области», за исключением следующих организаций:</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потребительские кооперативы, к которым относятся в том числе жилищные, жилищно-строительные и гаражные кооперативы, садоводческие, огороднические и дачные потребительские кооперативы, общества взаимного страхования, кредитные кооперативы, фонды проката, сельскохозяйственные потребительские кооперативы;</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политические партии;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саморегулируемые организации;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объединения работодателей;</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торгово-промышленные палаты;</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товарищества собственников недвижимости, к которым относятся в том числе товарищества собственников жилья;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адвокатские палаты;</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адвокатские образования;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нотариальные палаты;</w:t>
            </w:r>
          </w:p>
          <w:p w:rsidR="0089234B" w:rsidRPr="0089234B" w:rsidRDefault="0089234B" w:rsidP="0089234B">
            <w:pPr>
              <w:tabs>
                <w:tab w:val="left" w:pos="284"/>
                <w:tab w:val="left" w:pos="3828"/>
              </w:tabs>
              <w:rPr>
                <w:rFonts w:ascii="Times New Roman" w:eastAsia="Calibri" w:hAnsi="Times New Roman" w:cs="Times New Roman"/>
                <w:sz w:val="12"/>
                <w:szCs w:val="12"/>
              </w:rPr>
            </w:pPr>
            <w:proofErr w:type="spellStart"/>
            <w:r w:rsidRPr="0089234B">
              <w:rPr>
                <w:rFonts w:ascii="Times New Roman" w:eastAsia="Calibri" w:hAnsi="Times New Roman" w:cs="Times New Roman"/>
                <w:sz w:val="12"/>
                <w:szCs w:val="12"/>
              </w:rPr>
              <w:t>микрофинансовые</w:t>
            </w:r>
            <w:proofErr w:type="spellEnd"/>
            <w:r w:rsidRPr="0089234B">
              <w:rPr>
                <w:rFonts w:ascii="Times New Roman" w:eastAsia="Calibri" w:hAnsi="Times New Roman" w:cs="Times New Roman"/>
                <w:sz w:val="12"/>
                <w:szCs w:val="12"/>
              </w:rPr>
              <w:t xml:space="preserve"> организации;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личные фонды (далее – организации).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2) организация зарегистрирована на территории муниципального района Сергиевский Самарской области в качестве юридического лица и состоит на учете в УФНС России по Самарской области;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3) организация осуществляет в качестве основных видов деятельности, предусмотренных учредительными документами, один или несколько видов деятельности, установленных частью 1 статьи 4 Закона Самарской области «О государственной поддержке социально ориентированных некоммерческих организаций в Самарской области», и при этом данные виды деятельности организации соответствуют выбранному виду деятельности в рамках реализации социального проекта, установленному настоящим Решением;</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4) срок регистрации организации в качестве юридического лица на дату окончания срока приема заявок составляет не менее 6 месяцев;</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5) на едином налоговом счете организации отсутствует или не превышает размера, определенного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6) организация не находится в процессе реорганизации (за исключением реорганизации в форме присоединения к юридическому лицу, являющемуся получателем гранта, другого юридического лица), ликвидации, в отношении нее не введена процедура банкротства, деятельность организации не приостановлена в порядке, предусмотренном законодательством Российской Федерации;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7) в составе учредителей организации отсутствуют государственные органы и органы местного самоуправления, политические партии, публично-правовые образования;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8) организация не имеет непредставленной отчетности по гранту администрации, использование которого завершено (если сроки представления такой отчетности наступили до дня окончания приема заявок на участие в конкурсе);</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9)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организации.</w:t>
            </w:r>
          </w:p>
        </w:tc>
      </w:tr>
    </w:tbl>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b/>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3. Направления расходов, на финансовое обеспечение которых предоставляется грант</w:t>
      </w:r>
    </w:p>
    <w:tbl>
      <w:tblPr>
        <w:tblStyle w:val="af1"/>
        <w:tblW w:w="5000" w:type="pct"/>
        <w:tblCellMar>
          <w:left w:w="0" w:type="dxa"/>
          <w:right w:w="0" w:type="dxa"/>
        </w:tblCellMar>
        <w:tblLook w:val="04A0" w:firstRow="1" w:lastRow="0" w:firstColumn="1" w:lastColumn="0" w:noHBand="0" w:noVBand="1"/>
      </w:tblPr>
      <w:tblGrid>
        <w:gridCol w:w="1994"/>
        <w:gridCol w:w="5529"/>
      </w:tblGrid>
      <w:tr w:rsidR="0089234B" w:rsidRPr="0089234B" w:rsidTr="0089234B">
        <w:trPr>
          <w:trHeight w:val="20"/>
        </w:trPr>
        <w:tc>
          <w:tcPr>
            <w:tcW w:w="1325"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Направления расходов, определенные в соответствии с </w:t>
            </w:r>
            <w:hyperlink r:id="rId12">
              <w:r w:rsidRPr="0089234B">
                <w:rPr>
                  <w:rStyle w:val="ae"/>
                  <w:rFonts w:ascii="Times New Roman" w:eastAsia="Calibri" w:hAnsi="Times New Roman" w:cs="Times New Roman"/>
                  <w:color w:val="auto"/>
                  <w:sz w:val="12"/>
                  <w:szCs w:val="12"/>
                </w:rPr>
                <w:t>подпунктом «а» пункта 25</w:t>
              </w:r>
            </w:hyperlink>
            <w:r w:rsidRPr="0089234B">
              <w:rPr>
                <w:rFonts w:ascii="Times New Roman" w:eastAsia="Calibri" w:hAnsi="Times New Roman" w:cs="Times New Roman"/>
                <w:sz w:val="12"/>
                <w:szCs w:val="12"/>
              </w:rPr>
              <w:t xml:space="preserve"> Правил № 1780, а также при необходимости наименования затрат, произведенных получателем гранта за счет собственных средств, возмещаемых за счет гранта, определенные в соответствии с </w:t>
            </w:r>
            <w:hyperlink r:id="rId13">
              <w:r w:rsidRPr="0089234B">
                <w:rPr>
                  <w:rStyle w:val="ae"/>
                  <w:rFonts w:ascii="Times New Roman" w:eastAsia="Calibri" w:hAnsi="Times New Roman" w:cs="Times New Roman"/>
                  <w:color w:val="auto"/>
                  <w:sz w:val="12"/>
                  <w:szCs w:val="12"/>
                </w:rPr>
                <w:t>подпунктом «ж» пункта 25</w:t>
              </w:r>
            </w:hyperlink>
            <w:r w:rsidRPr="0089234B">
              <w:rPr>
                <w:rFonts w:ascii="Times New Roman" w:eastAsia="Calibri" w:hAnsi="Times New Roman" w:cs="Times New Roman"/>
                <w:sz w:val="12"/>
                <w:szCs w:val="12"/>
              </w:rPr>
              <w:t xml:space="preserve"> Правил № 1780, в случае предоставления гранта в порядке финансового обеспечения затрат в связи с производством (реализацией) товаров, выполнением работ, оказанием услуг</w:t>
            </w:r>
          </w:p>
        </w:tc>
        <w:tc>
          <w:tcPr>
            <w:tcW w:w="3675"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Гранты предоставляются организациям на реализацию социальных проектов на финансовое обеспечение следующих расходов (части расходов):</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оплату труда работников, участвующих в реализации мероприятий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начисления на оплату труда работников, участвующих в реализации мероприятий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служебные командировки работников, участвующих в реализации мероприятий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оплату товаров, покупку оборудования, а также расходных материалов, необходимых для реализации мероприятий социального проекта, в количестве, соответствующем объему работ и (или) услуг;</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оплату работ и услуг сторонних организаций и (или) физических лиц, необходимых для реализации мероприятий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оплату аренды помещений для проведения мероприятий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содержание и эксплуатацию помещений, в том числе на оплату коммунальных услуг, в части их использования для реализации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оплату транспортных услуг (аренду транспорта) для реализации мероприятий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уплату налогов, сборов, взносов и иных обязательных платежей, связанных с реализацией мероприятий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Организации запрещается осуществлять за счет предоставленного гранта следующие расходы:</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связанные с оплатой услуг сторонней организации или индивидуального предпринимателя, в размере более 30% от выделенной суммы гранта;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полиграфию в размере более 10% от выделенной суммы гранта;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связанные с осуществлением деятельности, не связанной с реализацией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приобретение объектов недвижимости, проведение капитального ремонта, капитальное строительство;</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проведение текущего ремонта (за исключением текущего ремонта помещений, находящихся в собственности организации либо предоставленных организации по договору аренды или безвозмездного пользования бессрочно либо на срок не менее трех лет с даты подачи заявки;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расходы на приобретение алкогольных напитков и табачной продукции, а также товаров, которые </w:t>
            </w:r>
            <w:r w:rsidRPr="0089234B">
              <w:rPr>
                <w:rFonts w:ascii="Times New Roman" w:eastAsia="Calibri" w:hAnsi="Times New Roman" w:cs="Times New Roman"/>
                <w:sz w:val="12"/>
                <w:szCs w:val="12"/>
              </w:rPr>
              <w:lastRenderedPageBreak/>
              <w:t>являются предметами роскоши;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поддержку политических партий и предвыборных кампаний;</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проведение митингов, демонстраций, пикетирований;</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погашение задолженностей организации;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уплату штрафов, пеней;</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связанные с осуществлением предпринимательской деятельности и оказанием помощи коммерческим организациям;</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оказание гуманитарной и иной прямой материальной помощи населению, а также платных услуг населению;</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получение кредитов и займов;</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фундаментальные научные исследования;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связанные с производством (реализацией) товаров, выполнением работ, оказанием услуг в рамках выполнения получателем гранта государственных или муниципальных контрактов, иных гражданско-правовых договоров, в том числе в рамках Федерального закона «Об основах социального обслуживания граждан в Российской Федерации»;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связанные с приобретением транспортных средств, за исключением специализированных транспортных средств, оснащенных специальным оборудованием и применяемых для перевозки людей с ограниченными возможностями здоровья, тяжелобольных людей, а также для перевозки животных либо в целях оказания ветеринарных услуг;</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связанные с размещением платных публикаций о социальном проекте;</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расходы на проведение текущего ремонта помещений, за исключением текущего ремонта помещений, находящихся в собственности организации либо предоставленных организации по договору аренды или безвозмездного пользования бессрочно либо на срок не менее трех лет с даты подачи заявки.</w:t>
            </w:r>
          </w:p>
          <w:p w:rsidR="0089234B" w:rsidRPr="0089234B" w:rsidRDefault="0089234B" w:rsidP="0089234B">
            <w:pPr>
              <w:tabs>
                <w:tab w:val="left" w:pos="284"/>
                <w:tab w:val="left" w:pos="3828"/>
              </w:tabs>
              <w:rPr>
                <w:rFonts w:ascii="Times New Roman" w:eastAsia="Calibri" w:hAnsi="Times New Roman" w:cs="Times New Roman"/>
                <w:sz w:val="12"/>
                <w:szCs w:val="12"/>
              </w:rPr>
            </w:pP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Гранты не предоставляются на реализацию социальных проектов, направленных на поддержку и (или) участие в предвыборных кампаниях, имеющих целью извлечение прибыли, предусматривающих предоставление грантов и (или) иных безвозмездных целевых поступлений (пожертвований, средств на осуществление благотворительной деятельности) другим организациям, а также на академические и (или) научные исследования.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Организация вправе предусмотреть софинансирование целевых расходов для обеспечения реализации мероприятий социального проекта.</w:t>
            </w:r>
          </w:p>
          <w:p w:rsidR="0089234B" w:rsidRPr="0089234B" w:rsidRDefault="0089234B" w:rsidP="0089234B">
            <w:pPr>
              <w:tabs>
                <w:tab w:val="left" w:pos="284"/>
                <w:tab w:val="left" w:pos="3828"/>
              </w:tabs>
              <w:rPr>
                <w:rFonts w:ascii="Times New Roman" w:eastAsia="Calibri" w:hAnsi="Times New Roman" w:cs="Times New Roman"/>
                <w:sz w:val="12"/>
                <w:szCs w:val="12"/>
              </w:rPr>
            </w:pP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В счет софинансирования целевых расходов для обеспечения реализации мероприятий социального проекта учитываются: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фактические расходы за счет иных грантов, целевых поступлений и иных доходов организации;</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имущество, используемое организацией на правах собственности, оперативного управления или аренды (по стоимостной оценке в объеме его расчетного износа за период реализации социального проекта или рыночной стоимости аренды);</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безвозмездно полученные организацией товары, работы и услуги (по их стоимостной оценке);</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труд добровольцев (по его стоимостной оценке исходя из среднего часового тарифа), привлеченных организацией к реализации социального проекта.</w:t>
            </w:r>
          </w:p>
        </w:tc>
      </w:tr>
    </w:tbl>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b/>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4. Порядок расчета размера гранта</w:t>
      </w:r>
    </w:p>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Максимальный размер запрашиваемого организацией гранта составляет 300 тыс. рублей.</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Размер предоставляемого организации гранта определяется исходя из объема средств, предусмотренного администрацией на предоставление грантов, объема средств, утвержденного администрации в соответствии с договором о предоставлении субсидии из областного бюджета местным бюджетам на поддержку муниципальных программ развития СОНКО, заключенным администрацией с Министерством экономического развития и инвестиций Самарской области, и размеров грантов, запрашиваемых организациями из муниципального бюджета, и рассчитывается по формуле</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89234B">
        <w:rPr>
          <w:rFonts w:ascii="Times New Roman" w:eastAsia="Calibri" w:hAnsi="Times New Roman" w:cs="Times New Roman"/>
          <w:sz w:val="12"/>
          <w:szCs w:val="12"/>
        </w:rPr>
        <w:t>Vi</w:t>
      </w:r>
      <w:proofErr w:type="spellEnd"/>
      <w:r w:rsidRPr="0089234B">
        <w:rPr>
          <w:rFonts w:ascii="Times New Roman" w:eastAsia="Calibri" w:hAnsi="Times New Roman" w:cs="Times New Roman"/>
          <w:sz w:val="12"/>
          <w:szCs w:val="12"/>
        </w:rPr>
        <w:t xml:space="preserve"> = </w:t>
      </w:r>
      <w:proofErr w:type="spellStart"/>
      <w:r w:rsidRPr="0089234B">
        <w:rPr>
          <w:rFonts w:ascii="Times New Roman" w:eastAsia="Calibri" w:hAnsi="Times New Roman" w:cs="Times New Roman"/>
          <w:sz w:val="12"/>
          <w:szCs w:val="12"/>
        </w:rPr>
        <w:t>Viзаяв</w:t>
      </w:r>
      <w:proofErr w:type="spellEnd"/>
      <w:r w:rsidRPr="0089234B">
        <w:rPr>
          <w:rFonts w:ascii="Times New Roman" w:eastAsia="Calibri" w:hAnsi="Times New Roman" w:cs="Times New Roman"/>
          <w:sz w:val="12"/>
          <w:szCs w:val="12"/>
        </w:rPr>
        <w:t xml:space="preserve">. – </w:t>
      </w:r>
      <w:r w:rsidRPr="0089234B">
        <w:rPr>
          <w:rFonts w:ascii="Times New Roman" w:eastAsia="Calibri" w:hAnsi="Times New Roman" w:cs="Times New Roman"/>
          <w:sz w:val="12"/>
          <w:szCs w:val="12"/>
          <w:lang w:val="en-US"/>
        </w:rPr>
        <w:t>Vi</w:t>
      </w:r>
      <w:proofErr w:type="spellStart"/>
      <w:r w:rsidRPr="0089234B">
        <w:rPr>
          <w:rFonts w:ascii="Times New Roman" w:eastAsia="Calibri" w:hAnsi="Times New Roman" w:cs="Times New Roman"/>
          <w:sz w:val="12"/>
          <w:szCs w:val="12"/>
        </w:rPr>
        <w:t>запр</w:t>
      </w:r>
      <w:proofErr w:type="spellEnd"/>
      <w:r w:rsidRPr="0089234B">
        <w:rPr>
          <w:rFonts w:ascii="Times New Roman" w:eastAsia="Calibri" w:hAnsi="Times New Roman" w:cs="Times New Roman"/>
          <w:sz w:val="12"/>
          <w:szCs w:val="12"/>
        </w:rPr>
        <w:t>., но не более 300 тыс. рублей.</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где </w:t>
      </w:r>
      <w:proofErr w:type="spellStart"/>
      <w:r w:rsidRPr="0089234B">
        <w:rPr>
          <w:rFonts w:ascii="Times New Roman" w:eastAsia="Calibri" w:hAnsi="Times New Roman" w:cs="Times New Roman"/>
          <w:sz w:val="12"/>
          <w:szCs w:val="12"/>
        </w:rPr>
        <w:t>Vi</w:t>
      </w:r>
      <w:proofErr w:type="spellEnd"/>
      <w:r w:rsidRPr="0089234B">
        <w:rPr>
          <w:rFonts w:ascii="Times New Roman" w:eastAsia="Calibri" w:hAnsi="Times New Roman" w:cs="Times New Roman"/>
          <w:sz w:val="12"/>
          <w:szCs w:val="12"/>
        </w:rPr>
        <w:t xml:space="preserve"> – размер гранта, предоставляемого организации;</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89234B">
        <w:rPr>
          <w:rFonts w:ascii="Times New Roman" w:eastAsia="Calibri" w:hAnsi="Times New Roman" w:cs="Times New Roman"/>
          <w:sz w:val="12"/>
          <w:szCs w:val="12"/>
        </w:rPr>
        <w:t>Vi</w:t>
      </w:r>
      <w:proofErr w:type="spellEnd"/>
      <w:r w:rsidRPr="0089234B">
        <w:rPr>
          <w:rFonts w:ascii="Times New Roman" w:eastAsia="Calibri" w:hAnsi="Times New Roman" w:cs="Times New Roman"/>
          <w:sz w:val="12"/>
          <w:szCs w:val="12"/>
        </w:rPr>
        <w:t xml:space="preserve"> </w:t>
      </w:r>
      <w:proofErr w:type="spellStart"/>
      <w:r w:rsidRPr="0089234B">
        <w:rPr>
          <w:rFonts w:ascii="Times New Roman" w:eastAsia="Calibri" w:hAnsi="Times New Roman" w:cs="Times New Roman"/>
          <w:sz w:val="12"/>
          <w:szCs w:val="12"/>
        </w:rPr>
        <w:t>заяв</w:t>
      </w:r>
      <w:proofErr w:type="spellEnd"/>
      <w:r w:rsidRPr="0089234B">
        <w:rPr>
          <w:rFonts w:ascii="Times New Roman" w:eastAsia="Calibri" w:hAnsi="Times New Roman" w:cs="Times New Roman"/>
          <w:sz w:val="12"/>
          <w:szCs w:val="12"/>
        </w:rPr>
        <w:t>. – размер гранта, запрашиваемый организацией, рассчитанный по формуле:</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89234B">
        <w:rPr>
          <w:rFonts w:ascii="Times New Roman" w:eastAsia="Calibri" w:hAnsi="Times New Roman" w:cs="Times New Roman"/>
          <w:sz w:val="12"/>
          <w:szCs w:val="12"/>
        </w:rPr>
        <w:t>Vi</w:t>
      </w:r>
      <w:proofErr w:type="spellEnd"/>
      <w:r w:rsidRPr="0089234B">
        <w:rPr>
          <w:rFonts w:ascii="Times New Roman" w:eastAsia="Calibri" w:hAnsi="Times New Roman" w:cs="Times New Roman"/>
          <w:sz w:val="12"/>
          <w:szCs w:val="12"/>
        </w:rPr>
        <w:t xml:space="preserve"> </w:t>
      </w:r>
      <w:proofErr w:type="spellStart"/>
      <w:r w:rsidRPr="0089234B">
        <w:rPr>
          <w:rFonts w:ascii="Times New Roman" w:eastAsia="Calibri" w:hAnsi="Times New Roman" w:cs="Times New Roman"/>
          <w:sz w:val="12"/>
          <w:szCs w:val="12"/>
        </w:rPr>
        <w:t>заяв</w:t>
      </w:r>
      <w:proofErr w:type="spellEnd"/>
      <w:r w:rsidRPr="0089234B">
        <w:rPr>
          <w:rFonts w:ascii="Times New Roman" w:eastAsia="Calibri" w:hAnsi="Times New Roman" w:cs="Times New Roman"/>
          <w:sz w:val="12"/>
          <w:szCs w:val="12"/>
        </w:rPr>
        <w:t>. = С1 + С2 + С3 + С4 + С5 + С6 + С7 + С8 + С9,</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где С1 – расходы на оплату труда работников, участвующих в реализации мероприятий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С2 – начисления на оплату труда работников, участвующих в реализации мероприятий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С3 – расходы на служебные командировки работников, участвующих в реализации мероприятий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С4 – расходы на оплату товаров, покупку оборудования, а также расходных материалов, необходимых для реализации мероприятий социального проекта, в количестве, соответствующем объему работ и (или) услуг;</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С5 – расходы на оплату работ и услуг сторонних организаций и (или) физических лиц, необходимых для реализации мероприятий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С6 – расходы на оплату аренды помещений для проведения мероприятий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С7 – расходы на содержание и эксплуатации помещений, в том числе на оплату коммунальных услуг, в части их использования для реализации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С8 – расходы на оплату транспортных услуг (аренды транспорта) для реализации мероприятий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С9 – сумма расходов на оплату налогов, сборов, взносов и иных обязательных платежей, связанных с реализацией мероприятий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89234B">
        <w:rPr>
          <w:rFonts w:ascii="Times New Roman" w:eastAsia="Calibri" w:hAnsi="Times New Roman" w:cs="Times New Roman"/>
          <w:bCs/>
          <w:sz w:val="12"/>
          <w:szCs w:val="12"/>
        </w:rPr>
        <w:t xml:space="preserve">Размер вышеуказанных расходов определяется организацией с учетом стоимости товаров, работ, услуг, необходимых для достижения результата предоставления гранта, определенной на основании общедоступной информации о ценах товаров, работ, услуг в соответствии с </w:t>
      </w:r>
      <w:hyperlink r:id="rId14" w:history="1">
        <w:r w:rsidRPr="0089234B">
          <w:rPr>
            <w:rStyle w:val="ae"/>
            <w:rFonts w:ascii="Times New Roman" w:eastAsia="Calibri" w:hAnsi="Times New Roman" w:cs="Times New Roman"/>
            <w:bCs/>
            <w:color w:val="auto"/>
            <w:sz w:val="12"/>
            <w:szCs w:val="12"/>
          </w:rPr>
          <w:t>частью 18 статьи 22</w:t>
        </w:r>
      </w:hyperlink>
      <w:r w:rsidRPr="0089234B">
        <w:rPr>
          <w:rFonts w:ascii="Times New Roman" w:eastAsia="Calibri" w:hAnsi="Times New Roman" w:cs="Times New Roman"/>
          <w:bCs/>
          <w:sz w:val="12"/>
          <w:szCs w:val="12"/>
        </w:rPr>
        <w:t xml:space="preserve"> Федерального закона «О контрактной системе в сфере закупок товаров, работ, услуг для обеспечения государственных и муниципальных нужд», а также средней заработной платы одного работника, непосредственно связанного с достижением результата </w:t>
      </w:r>
      <w:r w:rsidRPr="0089234B">
        <w:rPr>
          <w:rFonts w:ascii="Times New Roman" w:eastAsia="Calibri" w:hAnsi="Times New Roman" w:cs="Times New Roman"/>
          <w:bCs/>
          <w:sz w:val="12"/>
          <w:szCs w:val="12"/>
        </w:rPr>
        <w:lastRenderedPageBreak/>
        <w:t>предоставления гранта, не превышающей размера среднемесячной начисленной заработной платы таких работников по Самарской области, исчисляемой по данным Федеральной службы государственной статистики за предыдущий финансовый год.</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89234B">
        <w:rPr>
          <w:rFonts w:ascii="Times New Roman" w:eastAsia="Calibri" w:hAnsi="Times New Roman" w:cs="Times New Roman"/>
          <w:sz w:val="12"/>
          <w:szCs w:val="12"/>
        </w:rPr>
        <w:t>Vi</w:t>
      </w:r>
      <w:proofErr w:type="spellEnd"/>
      <w:r w:rsidRPr="0089234B">
        <w:rPr>
          <w:rFonts w:ascii="Times New Roman" w:eastAsia="Calibri" w:hAnsi="Times New Roman" w:cs="Times New Roman"/>
          <w:sz w:val="12"/>
          <w:szCs w:val="12"/>
        </w:rPr>
        <w:t xml:space="preserve"> </w:t>
      </w:r>
      <w:proofErr w:type="spellStart"/>
      <w:r w:rsidRPr="0089234B">
        <w:rPr>
          <w:rFonts w:ascii="Times New Roman" w:eastAsia="Calibri" w:hAnsi="Times New Roman" w:cs="Times New Roman"/>
          <w:sz w:val="12"/>
          <w:szCs w:val="12"/>
        </w:rPr>
        <w:t>запр</w:t>
      </w:r>
      <w:proofErr w:type="spellEnd"/>
      <w:r w:rsidRPr="0089234B">
        <w:rPr>
          <w:rFonts w:ascii="Times New Roman" w:eastAsia="Calibri" w:hAnsi="Times New Roman" w:cs="Times New Roman"/>
          <w:sz w:val="12"/>
          <w:szCs w:val="12"/>
        </w:rPr>
        <w:t>. – размер гранта, запрашиваемый организацией на осуществление расходов, запрещенных к осуществлению за счет гранта;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В случае наличия в заявлении организации на участие в конкурсе социальных проектов расходов, запрещенных к осуществлению за счет гранта, размер предоставляемого организации гранта уменьшается на сумму указанных расходов без уменьшения значения результатов предоставления гранта и характеристик.</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В случае если размер гранта, запрашиваемый организацией, превышает объем нераспределенного объема лимитов бюджетных обязательств администрации на предоставление грантов в текущем году, размер предоставляемого организации гранта определяется в размере данного нераспределенного объема лимитов бюджетных обязательств без уменьшения значения результатов предоставления гранта.</w:t>
      </w:r>
    </w:p>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i/>
          <w:sz w:val="12"/>
          <w:szCs w:val="12"/>
        </w:rPr>
      </w:pPr>
      <w:r w:rsidRPr="0089234B">
        <w:rPr>
          <w:rFonts w:ascii="Times New Roman" w:eastAsia="Calibri" w:hAnsi="Times New Roman" w:cs="Times New Roman"/>
          <w:b/>
          <w:sz w:val="12"/>
          <w:szCs w:val="12"/>
        </w:rPr>
        <w:t xml:space="preserve">5. Наименование представляемой организацией дополнительной отчетности, предусмотренной </w:t>
      </w:r>
      <w:hyperlink r:id="rId15">
        <w:r w:rsidRPr="0089234B">
          <w:rPr>
            <w:rStyle w:val="ae"/>
            <w:rFonts w:ascii="Times New Roman" w:eastAsia="Calibri" w:hAnsi="Times New Roman" w:cs="Times New Roman"/>
            <w:b/>
            <w:color w:val="auto"/>
            <w:sz w:val="12"/>
            <w:szCs w:val="12"/>
          </w:rPr>
          <w:t>пунктом 32</w:t>
        </w:r>
      </w:hyperlink>
      <w:r w:rsidRPr="0089234B">
        <w:rPr>
          <w:rFonts w:ascii="Times New Roman" w:eastAsia="Calibri" w:hAnsi="Times New Roman" w:cs="Times New Roman"/>
          <w:b/>
          <w:sz w:val="12"/>
          <w:szCs w:val="12"/>
        </w:rPr>
        <w:t xml:space="preserve"> Правил № 1780</w:t>
      </w:r>
    </w:p>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отчет об использовании гранта и собственных средств (с приложением документов, подтверждающих фактически произведенные организацией расходы, в том числе первичные учетные документы (счета-фактуры, акты сдачи-приемки выполненных работ (оказанных услуг), товарные накладные, платежные ведомости, платежные поручения и иные документы, оформленные в соответствии с требованиями действующего законодательства);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отчет о проведенных мероприятиях и достигнутых результатах в рамках социального проекта (с приложением документов, подтверждающих проведение мероприятий и достигнутые результаты).</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6. Иные условия</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b/>
          <w:sz w:val="12"/>
          <w:szCs w:val="12"/>
        </w:rPr>
      </w:pP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b/>
          <w:sz w:val="12"/>
          <w:szCs w:val="12"/>
        </w:rPr>
      </w:pPr>
      <w:r w:rsidRPr="0089234B">
        <w:rPr>
          <w:rFonts w:ascii="Times New Roman" w:eastAsia="Calibri" w:hAnsi="Times New Roman" w:cs="Times New Roman"/>
          <w:sz w:val="12"/>
          <w:szCs w:val="12"/>
        </w:rPr>
        <w:t>1. Условиями, устанавливаемыми при предоставлении гранта являются:</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а) использование организацией гранта на цели, установленные настоящим Решением, и на финансовое обеспечение расходов (части расходов), установленных  настоящим Решением;</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б) реализация социального проекта в сроки, установленные договором;</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в) использование гранта в сроки, установленные договором;</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г) запрет на размещение средств гранта на банковских депозитах, начисление процентов на остаток по расчетному счету победителя конкурса, на который перечисляется грант;</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д) запрет на продажу, дарение, обмен или взнос в виде пая, вклада или отчуждение иным образом имущества, приобретенного за счет средств гранта, на время реализации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е) достижение значений характеристики, предусмотренной настоящим Решением, в сроки, установленные договором.</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2. Содержание социального проекта (описание, календарный план мероприятий, бюджет) должно соответствовать виду деятельности, выбранному организацией в соответствии с настоящим Решением.</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3. Период реализации социального проекта не должен превышать 18 месяцев с даты начала его реализации согласно заявлению организаций на участие в конкурсе социальных проектов.</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4. Срок использования гранта ограничивается финансовым годом, в котором предоставлен этот грант.</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5. Одна организация представляет не более одной заявки. В случае подачи организацией более одной заявки к участию в конкурсе допускается заявка, соответствующая условиям участия в конкурсе. В случае соответствия указанным условиям всех поданных организацией заявок, к участию в конкурсе допускается заявка с более ранним временем подачи.</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6. Грант предоставляется на основании договора, заключаемого в соответствии с типовой формой, установленной управлением финансов администрации в системе «Электронный бюджет» между Муниципальным казенным учреждением «Центр общественных организаций» муниципального района Сергиевский Самарской области и организацией, с соблюдением положений, предусмотренных пунктом 10 Правил № 1780, и содержащего в том числе:</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срок реализации социального проекта, предусмотренный заявлением, но не ранее даты заключения договора с указанием временных периодов проведения ключевых мероприятий социального проекта;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срок использования гранта;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размер гранта с выделением расходов на оплату труда работников, участвующих в реализации мероприятий социального проекта, и на иные расходы, необходимые для реализации мероприятий социального проекта, условия предоставления гранта;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срок достижения значения результата предоставления гранта и характеристики.</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7. Организация, лица, получающие средства на основании договоров, заключенных с организацией, дают согласие на осуществление в отношении них проверки соблюдения условий и порядка предоставления гранта, в том числе в части достижения результатов предоставления гранта, администрацией и Министерством экономического развития и инвестиций Самарской области (в случае предоставления гранта с использованием средств субсидии Министерства экономического развития и инвестиций Самарской области), а также органами государственного (муниципального) финансового контроля в соответствии со </w:t>
      </w:r>
      <w:hyperlink r:id="rId16" w:history="1">
        <w:r w:rsidRPr="0089234B">
          <w:rPr>
            <w:rStyle w:val="ae"/>
            <w:rFonts w:ascii="Times New Roman" w:eastAsia="Calibri" w:hAnsi="Times New Roman" w:cs="Times New Roman"/>
            <w:color w:val="auto"/>
            <w:sz w:val="12"/>
            <w:szCs w:val="12"/>
          </w:rPr>
          <w:t>статьями 268.1</w:t>
        </w:r>
      </w:hyperlink>
      <w:r w:rsidRPr="0089234B">
        <w:rPr>
          <w:rFonts w:ascii="Times New Roman" w:eastAsia="Calibri" w:hAnsi="Times New Roman" w:cs="Times New Roman"/>
          <w:sz w:val="12"/>
          <w:szCs w:val="12"/>
        </w:rPr>
        <w:t xml:space="preserve"> и </w:t>
      </w:r>
      <w:hyperlink r:id="rId17" w:history="1">
        <w:r w:rsidRPr="0089234B">
          <w:rPr>
            <w:rStyle w:val="ae"/>
            <w:rFonts w:ascii="Times New Roman" w:eastAsia="Calibri" w:hAnsi="Times New Roman" w:cs="Times New Roman"/>
            <w:color w:val="auto"/>
            <w:sz w:val="12"/>
            <w:szCs w:val="12"/>
          </w:rPr>
          <w:t>269.2</w:t>
        </w:r>
      </w:hyperlink>
      <w:r w:rsidRPr="0089234B">
        <w:rPr>
          <w:rFonts w:ascii="Times New Roman" w:eastAsia="Calibri" w:hAnsi="Times New Roman" w:cs="Times New Roman"/>
          <w:sz w:val="12"/>
          <w:szCs w:val="12"/>
        </w:rPr>
        <w:t xml:space="preserve"> Бюджетного кодекса Российской Федерации.</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8. Организация дает согласие на размещение информации о ходе реализации социального проекта, включая соответствующие отчеты (с обезличиванием персональных данных участников мероприятий социального проекта), на официальном сайте администрации, Муниципального казенного учреждения «Центр общественных организаций» муниципального района Сергиевский Самарской области в информационно-телекоммуникационной сети Интернет и средствах массовой информации;</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9. Перечисление гранта осуществляется авансовым платежом в размере 100 процентов на расчетный счет организации, открытый в учреждении Центрального банка Российской Федерации или кредитной организации, в срок, установленный договором.</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10. В ходе реализации социального проекта организация вправе осуществить:</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изменение срока проведения отдельных мероприятий социального проекта, в том числе влияющих на изменение срока реализации социального проекта в целом;</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перераспределение расходов (суммарно не более 25% от выделенной суммы гранта) на реализацию социального проекта между статьями расходов на оплату труда работников, участвующих в реализации мероприятий социального проекта, и на иные расходы, необходимые для реализации мероприятий социального проекта, в пределах предоставленных средств гранта.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10.1. Изменение срока проведения отдельных мероприятий социального проекта, не влияющих на изменение срока реализации социального проекта в целом, осуществляется организацией без согласования с Муниципальным казенным учреждением «Центр общественных организаций» муниципального района Сергиевский Самарской области. Для изменения срока проведения отдельных мероприятий социального проекта, влияющих на изменение срока реализации социального проекта в целом, организация не позднее чем за 10 рабочих дней до наступления срока реализации мероприятия обращается в Муниципальное казенное учреждение «Центр общественных организаций» муниципального района Сергиевский Самарской области с заявлением, содержащим мотивированное обоснование необходимости такого изменения.</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Муниципальное казенное учреждение «Центр общественных организаций» муниципального района Сергиевский Самарской области в течение одного рабочего дня со дня поступления заявления о необходимости изменения срока проведения отдельных мероприятий социального проекта, влияющих на изменение срока реализации социального проекта в целом, регистрирует его. В случае несоблюдения организацией срока, </w:t>
      </w:r>
      <w:r w:rsidRPr="0089234B">
        <w:rPr>
          <w:rFonts w:ascii="Times New Roman" w:eastAsia="Calibri" w:hAnsi="Times New Roman" w:cs="Times New Roman"/>
          <w:sz w:val="12"/>
          <w:szCs w:val="12"/>
        </w:rPr>
        <w:lastRenderedPageBreak/>
        <w:t xml:space="preserve">указанного в </w:t>
      </w:r>
      <w:hyperlink w:anchor="P531">
        <w:r w:rsidRPr="0089234B">
          <w:rPr>
            <w:rStyle w:val="ae"/>
            <w:rFonts w:ascii="Times New Roman" w:eastAsia="Calibri" w:hAnsi="Times New Roman" w:cs="Times New Roman"/>
            <w:color w:val="auto"/>
            <w:sz w:val="12"/>
            <w:szCs w:val="12"/>
          </w:rPr>
          <w:t>абзаце первом</w:t>
        </w:r>
      </w:hyperlink>
      <w:r w:rsidRPr="0089234B">
        <w:rPr>
          <w:rFonts w:ascii="Times New Roman" w:eastAsia="Calibri" w:hAnsi="Times New Roman" w:cs="Times New Roman"/>
          <w:sz w:val="12"/>
          <w:szCs w:val="12"/>
        </w:rPr>
        <w:t xml:space="preserve"> настоящего пункта, заявление об изменении срока проведения отдельных мероприятий социального проекта, влияющих на изменение срока реализации социального проекта в целом, не рассматривается и подлежит возврату организации в течение 3 рабочих дней со дня поступления заявления в Муниципальное казенное учреждение «Центр общественных организаций» муниципального района Сергиевский Самарской области с указанием причины возврата.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Решение об изменении (отказе в изменении) срока проведения отдельных мероприятий социального проекта, влияющих на изменение срока реализации социального проекта в целом, принимается Муниципальным казенным учреждением «Центр общественных организаций» муниципального района Сергиевский Самарской области по результатам рассмотрения заявления в срок не позднее 5 рабочих дней со дня поступления заявления в Муниципальное казенное учреждение «Центр общественных организаций» муниципального района Сергиевский Самарской области.</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В случае принятия Муниципальным казенным учреждением «Центр общественных организаций» муниципального района Сергиевский Самарской области решения об изменении срока проведения отдельных мероприятий социального проекта, влияющих на изменение срока реализации социального проекта в целом, Муниципальное казенное учреждение «Центр общественных организаций» муниципального района Сергиевский Самарской области в течение 5 рабочих дней с даты принятия решения подготавливает соответствующее дополнительное соглашение к договору о предоставлении гранта.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В случае принятия Муниципальным казенным учреждением «Центр общественных организаций» муниципального района Сергиевский Самарской решения об отказе в изменении срока проведения отдельных мероприятий социального проекта, влияющих на изменение срока реализации социального проекта в целом, Муниципальное казенное учреждение «Центр общественных организаций» муниципального района Сергиевский Самарской области в течение 3 рабочих дней с даты принятия решения направляет организации уведомление с указанием причин отказа.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Муниципальное казенное учреждение «Центр общественных организаций» муниципального района Сергиевский Самарской области отказывает в изменении срока проведения отдельных мероприятий социального проекта, влияющих на изменение срока реализации социального проекта в целом, если срок реализации социального проекта в результате таких изменений превышает срок окончания финансового года с момента заключения договора.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10.2. В случае необходимости перераспределения расходов организация обращается в Муниципальное казенное учреждение «Центр общественных организаций» муниципального района Сергиевский Самарской области с заявлением, содержащим обоснование необходимости внесения указанных изменений во взаимосвязи с мероприятиями социального проекта, с приложением финансово-экономического обоснования планируемых изменений в срок не позднее чем за 10 рабочих дней до момента осуществления расходов.</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Муниципальное казенное учреждение «Центр общественных организаций» муниципального района Сергиевский Самарской области в течение одного рабочего дня со дня поступления заявления о необходимости перераспределения расходов регистрирует его. В случае несоблюдения организацией срока, указанного в </w:t>
      </w:r>
      <w:hyperlink w:anchor="P544">
        <w:r w:rsidRPr="0089234B">
          <w:rPr>
            <w:rStyle w:val="ae"/>
            <w:rFonts w:ascii="Times New Roman" w:eastAsia="Calibri" w:hAnsi="Times New Roman" w:cs="Times New Roman"/>
            <w:color w:val="auto"/>
            <w:sz w:val="12"/>
            <w:szCs w:val="12"/>
          </w:rPr>
          <w:t>абзаце первом</w:t>
        </w:r>
      </w:hyperlink>
      <w:r w:rsidRPr="0089234B">
        <w:rPr>
          <w:rFonts w:ascii="Times New Roman" w:eastAsia="Calibri" w:hAnsi="Times New Roman" w:cs="Times New Roman"/>
          <w:sz w:val="12"/>
          <w:szCs w:val="12"/>
        </w:rPr>
        <w:t xml:space="preserve"> настоящего пункта, заявление о необходимости перераспределения расходов не рассматривается и подлежит возврату организации в течение 3 рабочих дней со дня поступления заявления в Муниципальное казенное учреждение «Центр общественных организаций» муниципального района Сергиевский Самарской области с указанием причины возврата.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Решение о перераспределении расходов (отказе в перераспределении) принимается Муниципальным казенным учреждением «Центр общественных организаций» муниципального района Сергиевский Самарской по результатам рассмотрения заявления в срок не позднее 5 рабочих дней со дня поступления заявления в Муниципальное казенное учреждение «Центр общественных организаций» муниципального района Сергиевский Самарской.</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В случае принятия Муниципальным казенным учреждением «Центр общественных организаций» муниципального района Сергиевский Самарской решения о перераспределении расходов Муниципальное казенное учреждение «Центр общественных организаций» муниципального района Сергиевский Самарской области в течение 5 рабочих дней с даты принятия решения о перераспределении расходов подготавливает соответствующее дополнительное соглашение к договору.</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В случае принятия Муниципальным казенным учреждением «Центр общественных организаций» муниципального района Сергиевский Самарской решения об отказе в перераспределении расходов Муниципальное казенное учреждение «Центр общественных организаций» муниципального района Сергиевский Самарской области в течение 3 рабочих дней с даты принятия решения направляет организации уведомление с указанием причин отказа.</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Основаниями для отказа в перераспределении расходов являются:</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суммарное превышение 25% размера выделенного гранта по ранее произведенным организацией перераспределениям и предлагаемому перераспределению расходов;</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перераспределение расходов на реализацию социального проекта на расходы, запрещенные к осуществлению настоящим Решением;</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отсутствие документального подтверждения обоснования необходимости внесения изменений и финансово-экономического обоснования планируемых изменений.</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11. В случае установления Муниципальным казенным учреждением «Центр общественных организаций» муниципального района Сергиевский Самарской или получения от органа государственного или муниципального финансового контроля по итогам проверок в соответствии со </w:t>
      </w:r>
      <w:hyperlink r:id="rId18" w:history="1">
        <w:r w:rsidRPr="0089234B">
          <w:rPr>
            <w:rStyle w:val="ae"/>
            <w:rFonts w:ascii="Times New Roman" w:eastAsia="Calibri" w:hAnsi="Times New Roman" w:cs="Times New Roman"/>
            <w:color w:val="auto"/>
            <w:sz w:val="12"/>
            <w:szCs w:val="12"/>
          </w:rPr>
          <w:t>статьями 268.1</w:t>
        </w:r>
      </w:hyperlink>
      <w:r w:rsidRPr="0089234B">
        <w:rPr>
          <w:rFonts w:ascii="Times New Roman" w:eastAsia="Calibri" w:hAnsi="Times New Roman" w:cs="Times New Roman"/>
          <w:sz w:val="12"/>
          <w:szCs w:val="12"/>
        </w:rPr>
        <w:t xml:space="preserve"> и </w:t>
      </w:r>
      <w:hyperlink r:id="rId19" w:history="1">
        <w:r w:rsidRPr="0089234B">
          <w:rPr>
            <w:rStyle w:val="ae"/>
            <w:rFonts w:ascii="Times New Roman" w:eastAsia="Calibri" w:hAnsi="Times New Roman" w:cs="Times New Roman"/>
            <w:color w:val="auto"/>
            <w:sz w:val="12"/>
            <w:szCs w:val="12"/>
          </w:rPr>
          <w:t>269.2</w:t>
        </w:r>
      </w:hyperlink>
      <w:r w:rsidRPr="0089234B">
        <w:rPr>
          <w:rFonts w:ascii="Times New Roman" w:eastAsia="Calibri" w:hAnsi="Times New Roman" w:cs="Times New Roman"/>
          <w:sz w:val="12"/>
          <w:szCs w:val="12"/>
        </w:rPr>
        <w:t xml:space="preserve"> Бюджетного кодекса Российской Федерации информации о факте нарушения организацией порядка и условий предоставления гранта, предусмотренных Правилами № 1780 или настоящим Решением, Муниципальное казенное учреждение «Центр общественных организаций» муниципального района Сергиевский Самарской области направляет организации требование об обеспечении возврата гранта (об уплате штрафных санкций) в муниципальный бюджет в размере и сроки, определенные в указанном требовании. Требование об обеспечении возврата гранта (об уплате штрафных санкций) направляется организации не позднее 15 рабочих дней со дня выявления факта нарушения, влекущего возврат гранта (уплату штрафных санкций).</w:t>
      </w:r>
    </w:p>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7. Иная информация, предусмотренная Правилами № 1780</w:t>
      </w:r>
    </w:p>
    <w:tbl>
      <w:tblPr>
        <w:tblStyle w:val="af1"/>
        <w:tblW w:w="5000" w:type="pct"/>
        <w:tblCellMar>
          <w:left w:w="0" w:type="dxa"/>
          <w:right w:w="0" w:type="dxa"/>
        </w:tblCellMar>
        <w:tblLook w:val="04A0" w:firstRow="1" w:lastRow="0" w:firstColumn="1" w:lastColumn="0" w:noHBand="0" w:noVBand="1"/>
      </w:tblPr>
      <w:tblGrid>
        <w:gridCol w:w="4117"/>
        <w:gridCol w:w="3406"/>
      </w:tblGrid>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Информация о возможности заключения соглашения о предоставлении гранта с иным юридическим лицом в соответствии с </w:t>
            </w:r>
            <w:hyperlink r:id="rId20">
              <w:r w:rsidRPr="0089234B">
                <w:rPr>
                  <w:rStyle w:val="ae"/>
                  <w:rFonts w:ascii="Times New Roman" w:eastAsia="Calibri" w:hAnsi="Times New Roman" w:cs="Times New Roman"/>
                  <w:color w:val="auto"/>
                  <w:sz w:val="12"/>
                  <w:szCs w:val="12"/>
                </w:rPr>
                <w:t>пунктом 12</w:t>
              </w:r>
            </w:hyperlink>
            <w:r w:rsidRPr="0089234B">
              <w:rPr>
                <w:rFonts w:ascii="Times New Roman" w:eastAsia="Calibri" w:hAnsi="Times New Roman" w:cs="Times New Roman"/>
                <w:sz w:val="12"/>
                <w:szCs w:val="12"/>
              </w:rPr>
              <w:t xml:space="preserve"> Правил № 1780</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Не предусмотрена</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Наименование операций, для осуществления которых организация приобретает за счет средств гранта иностранную валюту </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Не предусмотрены</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Осуществление казначейского сопровождения грантов в соответствии с пунктом 16 Правил № 1780</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Не предусмотрено</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Направления недополученных доходов (затрат), на возмещение которых предоставляется грант, и перечень документов, подтверждающих фактически недополученные доходы (затраты), определенные в соответствии с </w:t>
            </w:r>
            <w:hyperlink r:id="rId21">
              <w:r w:rsidRPr="0089234B">
                <w:rPr>
                  <w:rStyle w:val="ae"/>
                  <w:rFonts w:ascii="Times New Roman" w:eastAsia="Calibri" w:hAnsi="Times New Roman" w:cs="Times New Roman"/>
                  <w:color w:val="auto"/>
                  <w:sz w:val="12"/>
                  <w:szCs w:val="12"/>
                </w:rPr>
                <w:t>пунктом 26</w:t>
              </w:r>
            </w:hyperlink>
            <w:r w:rsidRPr="0089234B">
              <w:rPr>
                <w:rFonts w:ascii="Times New Roman" w:eastAsia="Calibri" w:hAnsi="Times New Roman" w:cs="Times New Roman"/>
                <w:sz w:val="12"/>
                <w:szCs w:val="12"/>
              </w:rPr>
              <w:t xml:space="preserve"> Правил № 1780</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Не предусмотрены</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Осуществление мониторинга достижения результата предоставления гранта в соответствии с </w:t>
            </w:r>
            <w:hyperlink r:id="rId22">
              <w:r w:rsidRPr="0089234B">
                <w:rPr>
                  <w:rStyle w:val="ae"/>
                  <w:rFonts w:ascii="Times New Roman" w:eastAsia="Calibri" w:hAnsi="Times New Roman" w:cs="Times New Roman"/>
                  <w:color w:val="auto"/>
                  <w:sz w:val="12"/>
                  <w:szCs w:val="12"/>
                </w:rPr>
                <w:t>пунктом 28</w:t>
              </w:r>
            </w:hyperlink>
            <w:r w:rsidRPr="0089234B">
              <w:rPr>
                <w:rFonts w:ascii="Times New Roman" w:eastAsia="Calibri" w:hAnsi="Times New Roman" w:cs="Times New Roman"/>
                <w:sz w:val="12"/>
                <w:szCs w:val="12"/>
              </w:rPr>
              <w:t xml:space="preserve"> Правил № 1780</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В порядке и по формам, которые установлены порядком проведения мониторинга достижения результата</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Порядок расчета размера средств гранта, подлежащих возврату в бюджет, из которого предоставлен грант, в случае </w:t>
            </w:r>
            <w:proofErr w:type="spellStart"/>
            <w:r w:rsidRPr="0089234B">
              <w:rPr>
                <w:rFonts w:ascii="Times New Roman" w:eastAsia="Calibri" w:hAnsi="Times New Roman" w:cs="Times New Roman"/>
                <w:sz w:val="12"/>
                <w:szCs w:val="12"/>
              </w:rPr>
              <w:t>недостижения</w:t>
            </w:r>
            <w:proofErr w:type="spellEnd"/>
            <w:r w:rsidRPr="0089234B">
              <w:rPr>
                <w:rFonts w:ascii="Times New Roman" w:eastAsia="Calibri" w:hAnsi="Times New Roman" w:cs="Times New Roman"/>
                <w:sz w:val="12"/>
                <w:szCs w:val="12"/>
              </w:rPr>
              <w:t xml:space="preserve"> значений результата </w:t>
            </w:r>
            <w:r w:rsidRPr="0089234B">
              <w:rPr>
                <w:rFonts w:ascii="Times New Roman" w:eastAsia="Calibri" w:hAnsi="Times New Roman" w:cs="Times New Roman"/>
                <w:sz w:val="12"/>
                <w:szCs w:val="12"/>
              </w:rPr>
              <w:lastRenderedPageBreak/>
              <w:t xml:space="preserve">предоставления гранта, отличный от порядка, установленного </w:t>
            </w:r>
            <w:hyperlink r:id="rId23">
              <w:r w:rsidRPr="0089234B">
                <w:rPr>
                  <w:rStyle w:val="ae"/>
                  <w:rFonts w:ascii="Times New Roman" w:eastAsia="Calibri" w:hAnsi="Times New Roman" w:cs="Times New Roman"/>
                  <w:color w:val="auto"/>
                  <w:sz w:val="12"/>
                  <w:szCs w:val="12"/>
                </w:rPr>
                <w:t>пунктами 37</w:t>
              </w:r>
            </w:hyperlink>
            <w:r w:rsidRPr="0089234B">
              <w:rPr>
                <w:rFonts w:ascii="Times New Roman" w:eastAsia="Calibri" w:hAnsi="Times New Roman" w:cs="Times New Roman"/>
                <w:sz w:val="12"/>
                <w:szCs w:val="12"/>
              </w:rPr>
              <w:t xml:space="preserve"> – </w:t>
            </w:r>
            <w:hyperlink r:id="rId24">
              <w:r w:rsidRPr="0089234B">
                <w:rPr>
                  <w:rStyle w:val="ae"/>
                  <w:rFonts w:ascii="Times New Roman" w:eastAsia="Calibri" w:hAnsi="Times New Roman" w:cs="Times New Roman"/>
                  <w:color w:val="auto"/>
                  <w:sz w:val="12"/>
                  <w:szCs w:val="12"/>
                </w:rPr>
                <w:t>39</w:t>
              </w:r>
            </w:hyperlink>
            <w:r w:rsidRPr="0089234B">
              <w:rPr>
                <w:rFonts w:ascii="Times New Roman" w:eastAsia="Calibri" w:hAnsi="Times New Roman" w:cs="Times New Roman"/>
                <w:sz w:val="12"/>
                <w:szCs w:val="12"/>
              </w:rPr>
              <w:t xml:space="preserve"> Правил № 1780 </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В порядке, установленном Правилами № 1780</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Штрафные санкции, определенные в соответствии с </w:t>
            </w:r>
            <w:hyperlink r:id="rId25">
              <w:r w:rsidRPr="0089234B">
                <w:rPr>
                  <w:rStyle w:val="ae"/>
                  <w:rFonts w:ascii="Times New Roman" w:eastAsia="Calibri" w:hAnsi="Times New Roman" w:cs="Times New Roman"/>
                  <w:color w:val="auto"/>
                  <w:sz w:val="12"/>
                  <w:szCs w:val="12"/>
                </w:rPr>
                <w:t>пунктом 40</w:t>
              </w:r>
            </w:hyperlink>
            <w:r w:rsidRPr="0089234B">
              <w:rPr>
                <w:rFonts w:ascii="Times New Roman" w:eastAsia="Calibri" w:hAnsi="Times New Roman" w:cs="Times New Roman"/>
                <w:sz w:val="12"/>
                <w:szCs w:val="12"/>
              </w:rPr>
              <w:t xml:space="preserve"> Правил № 1780 </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В случае нарушений организацией сроков представления отчетности, установленной разделом 5 настоящего Решения, более чем на 15 рабочих дней, нарушения порядка и (или) формы представления указанной отчетности и неустранения организацией таких нарушений в течение 5 рабочих дней со дня получения письменного уведомления администрации о таких нарушениях, к организации применяются штрафные санкции в размере 0,5% от суммы предоставленного гранта за каждый факт нарушения.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Штрафные санкции в размере выявленных нарушений применяются к организации в следующих случаях:</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1) нарушение организацией условий, устанавливаемых при  предоставлении гранта, установленных подпунктами «а», «в» - «д» пункта 1 раздела 6 настоящего Решения;</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2) использование организацией гранта на финансовое обеспечение расходов (части расходов), запрещенных к осуществлению настоящим Решением.</w:t>
            </w:r>
          </w:p>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В случае </w:t>
            </w:r>
            <w:proofErr w:type="spellStart"/>
            <w:r w:rsidRPr="0089234B">
              <w:rPr>
                <w:rFonts w:ascii="Times New Roman" w:eastAsia="Calibri" w:hAnsi="Times New Roman" w:cs="Times New Roman"/>
                <w:sz w:val="12"/>
                <w:szCs w:val="12"/>
              </w:rPr>
              <w:t>недостижения</w:t>
            </w:r>
            <w:proofErr w:type="spellEnd"/>
            <w:r w:rsidRPr="0089234B">
              <w:rPr>
                <w:rFonts w:ascii="Times New Roman" w:eastAsia="Calibri" w:hAnsi="Times New Roman" w:cs="Times New Roman"/>
                <w:sz w:val="12"/>
                <w:szCs w:val="12"/>
              </w:rPr>
              <w:t xml:space="preserve"> значений характеристики к организации применяются штрафные санкции в размере 0,1% от суммы гранта за каждый 1% </w:t>
            </w:r>
            <w:proofErr w:type="spellStart"/>
            <w:r w:rsidRPr="0089234B">
              <w:rPr>
                <w:rFonts w:ascii="Times New Roman" w:eastAsia="Calibri" w:hAnsi="Times New Roman" w:cs="Times New Roman"/>
                <w:sz w:val="12"/>
                <w:szCs w:val="12"/>
              </w:rPr>
              <w:t>недостижения</w:t>
            </w:r>
            <w:proofErr w:type="spellEnd"/>
            <w:r w:rsidRPr="0089234B">
              <w:rPr>
                <w:rFonts w:ascii="Times New Roman" w:eastAsia="Calibri" w:hAnsi="Times New Roman" w:cs="Times New Roman"/>
                <w:sz w:val="12"/>
                <w:szCs w:val="12"/>
              </w:rPr>
              <w:t xml:space="preserve"> значения характеристики, установленного договором.</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Информация о возможности предоставления получателем гранта средств, источником которых является грант, иным лицам в соответствии с пунктом 43 Правил № 1780</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Не предусмотрена</w:t>
            </w:r>
          </w:p>
        </w:tc>
      </w:tr>
      <w:tr w:rsidR="0089234B" w:rsidRPr="0089234B" w:rsidTr="0089234B">
        <w:trPr>
          <w:trHeight w:val="20"/>
        </w:trPr>
        <w:tc>
          <w:tcPr>
            <w:tcW w:w="2736"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Необходимость внедрения современных технологий, включая решения на базе искусственного интеллекта (в отношении субсидий, предусмотренных </w:t>
            </w:r>
            <w:hyperlink r:id="rId26">
              <w:r w:rsidRPr="0089234B">
                <w:rPr>
                  <w:rStyle w:val="ae"/>
                  <w:rFonts w:ascii="Times New Roman" w:eastAsia="Calibri" w:hAnsi="Times New Roman" w:cs="Times New Roman"/>
                  <w:color w:val="auto"/>
                  <w:sz w:val="12"/>
                  <w:szCs w:val="12"/>
                </w:rPr>
                <w:t>пунктом 69</w:t>
              </w:r>
            </w:hyperlink>
            <w:r w:rsidRPr="0089234B">
              <w:rPr>
                <w:rFonts w:ascii="Times New Roman" w:eastAsia="Calibri" w:hAnsi="Times New Roman" w:cs="Times New Roman"/>
                <w:sz w:val="12"/>
                <w:szCs w:val="12"/>
              </w:rPr>
              <w:t xml:space="preserve"> Правил № 1780)</w:t>
            </w:r>
          </w:p>
        </w:tc>
        <w:tc>
          <w:tcPr>
            <w:tcW w:w="2264" w:type="pct"/>
          </w:tcPr>
          <w:p w:rsidR="0089234B" w:rsidRPr="0089234B" w:rsidRDefault="0089234B" w:rsidP="0089234B">
            <w:pPr>
              <w:tabs>
                <w:tab w:val="left" w:pos="284"/>
                <w:tab w:val="left" w:pos="3828"/>
              </w:tabs>
              <w:rPr>
                <w:rFonts w:ascii="Times New Roman" w:eastAsia="Calibri" w:hAnsi="Times New Roman" w:cs="Times New Roman"/>
                <w:sz w:val="12"/>
                <w:szCs w:val="12"/>
              </w:rPr>
            </w:pPr>
            <w:r w:rsidRPr="0089234B">
              <w:rPr>
                <w:rFonts w:ascii="Times New Roman" w:eastAsia="Calibri" w:hAnsi="Times New Roman" w:cs="Times New Roman"/>
                <w:sz w:val="12"/>
                <w:szCs w:val="12"/>
              </w:rPr>
              <w:t>Не предусмотрена</w:t>
            </w:r>
          </w:p>
        </w:tc>
      </w:tr>
    </w:tbl>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АДМИНИСТРАЦИЯ</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МУНИЦИПАЛЬНОГО РАЙОНА СЕРГИЕВСКИЙ</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САМАРСКОЙ ОБЛАСТИ</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ПОСТАНОВЛЕНИЕ</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от «03» марта 2025 г. №202</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О ВНЕСЕНИИ ИЗМЕНЕНИЙ И ДОПОЛНЕНИЙ</w:t>
      </w:r>
    </w:p>
    <w:p w:rsid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В ПОСТАНОВЛЕНИЕ АДМИНИСТРАЦИИ МУНИЦИПАЛЬНОГО РАЙОНА СЕРГИЕВСКИЙ № 275 ОТ 17.03.2023 ГОДА</w:t>
      </w:r>
    </w:p>
    <w:p w:rsidR="0089234B" w:rsidRPr="0089234B" w:rsidRDefault="0089234B" w:rsidP="0089234B">
      <w:pPr>
        <w:tabs>
          <w:tab w:val="left" w:pos="284"/>
          <w:tab w:val="left" w:pos="3828"/>
        </w:tabs>
        <w:spacing w:after="0" w:line="240" w:lineRule="auto"/>
        <w:jc w:val="center"/>
        <w:rPr>
          <w:rFonts w:ascii="Times New Roman" w:eastAsia="Calibri" w:hAnsi="Times New Roman" w:cs="Times New Roman"/>
          <w:b/>
          <w:sz w:val="12"/>
          <w:szCs w:val="12"/>
        </w:rPr>
      </w:pPr>
      <w:r w:rsidRPr="0089234B">
        <w:rPr>
          <w:rFonts w:ascii="Times New Roman" w:eastAsia="Calibri" w:hAnsi="Times New Roman" w:cs="Times New Roman"/>
          <w:b/>
          <w:sz w:val="12"/>
          <w:szCs w:val="12"/>
        </w:rPr>
        <w:t xml:space="preserve"> «ОБ УТВЕРЖДЕНИИ ПЕРЕЧНЯ ДОЛЖНОСТЕЙ В АДМИНИСТРАЦИИ МУНИЦИПАЛЬНОГО РАЙОНА СЕРГИЕВСКИЙ, ЗАМЕЩЕНИЕ КОТОРЫХ СВЯЗАНО С КОРРУПЦИОННЫМИ РИСКАМИ»</w:t>
      </w:r>
    </w:p>
    <w:p w:rsidR="0089234B" w:rsidRPr="0089234B" w:rsidRDefault="0089234B" w:rsidP="0089234B">
      <w:pPr>
        <w:tabs>
          <w:tab w:val="left" w:pos="284"/>
          <w:tab w:val="left" w:pos="3828"/>
        </w:tabs>
        <w:spacing w:after="0" w:line="240" w:lineRule="auto"/>
        <w:jc w:val="both"/>
        <w:rPr>
          <w:rFonts w:ascii="Times New Roman" w:eastAsia="Calibri" w:hAnsi="Times New Roman" w:cs="Times New Roman"/>
          <w:sz w:val="12"/>
          <w:szCs w:val="12"/>
        </w:rPr>
      </w:pPr>
    </w:p>
    <w:p w:rsid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В соответствии с Федеральными законами Российской Федерации от 02.03.2007 № 25-ФЗ «О муниципальной службе в Российской Федерации», от 25.12.2008 № 273-ФЗ «О противодействии коррупции», Указом Президента Российской Федерации от 18.05.2009 № 557 «Об утверждении перечня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Уставом муниципального района Сергиевский Самарской области, Постановлением администрации муниципального района Сергиевский от 27.03.2017г. № 268 «Об утверждении Методики проведения оценки коррупционных рисков, возникающих при реализации функций администрации муниципального района Сергиевский», администрация муниципального района Сергиевский </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b/>
          <w:sz w:val="12"/>
          <w:szCs w:val="12"/>
        </w:rPr>
      </w:pPr>
      <w:r w:rsidRPr="0089234B">
        <w:rPr>
          <w:rFonts w:ascii="Times New Roman" w:eastAsia="Calibri" w:hAnsi="Times New Roman" w:cs="Times New Roman"/>
          <w:b/>
          <w:sz w:val="12"/>
          <w:szCs w:val="12"/>
        </w:rPr>
        <w:t>ПОСТАНОВЛЯЕТ:</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 xml:space="preserve">1. Внести в постановление администрации муниципального района Сергиевский № 275 от 17.03.2023г. «Об утверждении перечня должностей в администрации муниципального района Сергиевский, замещение которых связано с коррупционными рисками» изменения и дополнения следующего содержания: </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1.1. Приложение изложить в новой редакции согласно приложению к настоящему постановлению.</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Отделу по работе с персоналом администрации муниципального района Сергиевский ознакомить муниципальных служащих Управления по работе с обращениями граждан администрации муниципального района Сергиевский  с настоящим постановлением.</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9234B" w:rsidRPr="0089234B" w:rsidRDefault="0089234B" w:rsidP="0089234B">
      <w:pPr>
        <w:tabs>
          <w:tab w:val="left" w:pos="284"/>
          <w:tab w:val="left" w:pos="3828"/>
        </w:tabs>
        <w:spacing w:after="0" w:line="240" w:lineRule="auto"/>
        <w:ind w:firstLine="284"/>
        <w:jc w:val="both"/>
        <w:rPr>
          <w:rFonts w:ascii="Times New Roman" w:eastAsia="Calibri" w:hAnsi="Times New Roman" w:cs="Times New Roman"/>
          <w:sz w:val="12"/>
          <w:szCs w:val="12"/>
        </w:rPr>
      </w:pPr>
      <w:r w:rsidRPr="0089234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9234B">
        <w:rPr>
          <w:rFonts w:ascii="Times New Roman" w:eastAsia="Calibri" w:hAnsi="Times New Roman" w:cs="Times New Roman"/>
          <w:sz w:val="12"/>
          <w:szCs w:val="12"/>
        </w:rPr>
        <w:t>Контроль за выполнением настоящего постановления возложить на первого заместителя  Главы муниципального района Сергиевский Сапрыкина В.В.</w:t>
      </w:r>
    </w:p>
    <w:p w:rsidR="0089234B" w:rsidRDefault="0089234B" w:rsidP="0089234B">
      <w:pPr>
        <w:tabs>
          <w:tab w:val="left" w:pos="284"/>
          <w:tab w:val="left" w:pos="3828"/>
        </w:tabs>
        <w:spacing w:after="0" w:line="240" w:lineRule="auto"/>
        <w:jc w:val="right"/>
        <w:rPr>
          <w:rFonts w:ascii="Times New Roman" w:eastAsia="Calibri" w:hAnsi="Times New Roman" w:cs="Times New Roman"/>
          <w:sz w:val="12"/>
          <w:szCs w:val="12"/>
        </w:rPr>
      </w:pPr>
      <w:r w:rsidRPr="0089234B">
        <w:rPr>
          <w:rFonts w:ascii="Times New Roman" w:eastAsia="Calibri" w:hAnsi="Times New Roman" w:cs="Times New Roman"/>
          <w:sz w:val="12"/>
          <w:szCs w:val="12"/>
        </w:rPr>
        <w:t>Глава муниципального района</w:t>
      </w:r>
    </w:p>
    <w:p w:rsidR="0089234B" w:rsidRPr="0089234B" w:rsidRDefault="0089234B" w:rsidP="0089234B">
      <w:pPr>
        <w:tabs>
          <w:tab w:val="left" w:pos="284"/>
          <w:tab w:val="left" w:pos="3828"/>
        </w:tabs>
        <w:spacing w:after="0" w:line="240" w:lineRule="auto"/>
        <w:jc w:val="right"/>
        <w:rPr>
          <w:rFonts w:ascii="Times New Roman" w:eastAsia="Calibri" w:hAnsi="Times New Roman" w:cs="Times New Roman"/>
          <w:sz w:val="12"/>
          <w:szCs w:val="12"/>
        </w:rPr>
      </w:pPr>
      <w:r w:rsidRPr="0089234B">
        <w:rPr>
          <w:rFonts w:ascii="Times New Roman" w:eastAsia="Calibri" w:hAnsi="Times New Roman" w:cs="Times New Roman"/>
          <w:sz w:val="12"/>
          <w:szCs w:val="12"/>
        </w:rPr>
        <w:t>Сергиевский Самарской области</w:t>
      </w:r>
    </w:p>
    <w:p w:rsidR="0089234B" w:rsidRPr="0089234B" w:rsidRDefault="0089234B" w:rsidP="0089234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9234B">
        <w:rPr>
          <w:rFonts w:ascii="Times New Roman" w:eastAsia="Calibri" w:hAnsi="Times New Roman" w:cs="Times New Roman"/>
          <w:sz w:val="12"/>
          <w:szCs w:val="12"/>
        </w:rPr>
        <w:t>А.И.Екамасов</w:t>
      </w:r>
      <w:proofErr w:type="spellEnd"/>
    </w:p>
    <w:p w:rsidR="003519F1" w:rsidRPr="0089234B"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89234B" w:rsidRPr="0089234B" w:rsidRDefault="0089234B" w:rsidP="0089234B">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Приложение</w:t>
      </w:r>
    </w:p>
    <w:p w:rsidR="0089234B" w:rsidRPr="0089234B" w:rsidRDefault="0089234B" w:rsidP="0089234B">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к постановлению администрации</w:t>
      </w:r>
    </w:p>
    <w:p w:rsidR="0089234B" w:rsidRPr="0089234B" w:rsidRDefault="0089234B" w:rsidP="0089234B">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муниципального района Сергиевский Самарской области</w:t>
      </w:r>
    </w:p>
    <w:p w:rsidR="0089234B" w:rsidRPr="0089234B" w:rsidRDefault="0089234B" w:rsidP="0089234B">
      <w:pPr>
        <w:tabs>
          <w:tab w:val="left" w:pos="284"/>
        </w:tabs>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w:t>
      </w:r>
      <w:r>
        <w:rPr>
          <w:rFonts w:ascii="Times New Roman" w:eastAsia="Calibri" w:hAnsi="Times New Roman" w:cs="Times New Roman"/>
          <w:i/>
          <w:sz w:val="12"/>
          <w:szCs w:val="12"/>
        </w:rPr>
        <w:t>202</w:t>
      </w:r>
      <w:r w:rsidRPr="0089234B">
        <w:rPr>
          <w:rFonts w:ascii="Times New Roman" w:eastAsia="Calibri" w:hAnsi="Times New Roman" w:cs="Times New Roman"/>
          <w:i/>
          <w:sz w:val="12"/>
          <w:szCs w:val="12"/>
        </w:rPr>
        <w:t xml:space="preserve"> от “03” </w:t>
      </w:r>
      <w:r>
        <w:rPr>
          <w:rFonts w:ascii="Times New Roman" w:eastAsia="Calibri" w:hAnsi="Times New Roman" w:cs="Times New Roman"/>
          <w:i/>
          <w:sz w:val="12"/>
          <w:szCs w:val="12"/>
        </w:rPr>
        <w:t>марта</w:t>
      </w:r>
      <w:r w:rsidRPr="0089234B">
        <w:rPr>
          <w:rFonts w:ascii="Times New Roman" w:eastAsia="Calibri" w:hAnsi="Times New Roman" w:cs="Times New Roman"/>
          <w:i/>
          <w:sz w:val="12"/>
          <w:szCs w:val="12"/>
        </w:rPr>
        <w:t xml:space="preserve"> 2025 г.</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ПЕРЕЧЕНЬ</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должностей в администрации муниципального района Сергиевский,</w:t>
      </w:r>
      <w:r>
        <w:rPr>
          <w:rFonts w:ascii="Times New Roman" w:eastAsia="Calibri" w:hAnsi="Times New Roman" w:cs="Times New Roman"/>
          <w:b/>
          <w:sz w:val="12"/>
          <w:szCs w:val="12"/>
        </w:rPr>
        <w:t xml:space="preserve"> </w:t>
      </w:r>
      <w:r w:rsidRPr="00DE16CE">
        <w:rPr>
          <w:rFonts w:ascii="Times New Roman" w:eastAsia="Calibri" w:hAnsi="Times New Roman" w:cs="Times New Roman"/>
          <w:b/>
          <w:sz w:val="12"/>
          <w:szCs w:val="12"/>
        </w:rPr>
        <w:t>замещение  которых  связано с  коррупционными рисками</w:t>
      </w:r>
    </w:p>
    <w:p w:rsidR="00DE16CE" w:rsidRPr="00DE16CE" w:rsidRDefault="00DE16CE" w:rsidP="00DE16CE">
      <w:pPr>
        <w:tabs>
          <w:tab w:val="left" w:pos="284"/>
          <w:tab w:val="left" w:pos="3828"/>
        </w:tabs>
        <w:spacing w:after="0" w:line="240" w:lineRule="auto"/>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b/>
          <w:sz w:val="12"/>
          <w:szCs w:val="12"/>
        </w:rPr>
        <w:t>Аппарат: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lastRenderedPageBreak/>
        <w:t>- Глава муниципального района Сергиевский,</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Первый заместитель Главы муниципального района Сергиевский,</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Заместитель Главы  муниципального района Сергиевский,</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Комитет  по управлению муниципальным имуществом:</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Руководитель комитета,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 Заместитель руководителя,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 земельных отношений,</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отдела земельных отношений,</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Ведущий специалист отдела земельных отношений,</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 приватизации и торгов,</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отдела приватизации и торгов,</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Ведущий специалист отдела приватизации и торгов,</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 реестра и управления имуществом,</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отдела реестра и управления имуществом,</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Ведущий специалист отдела реестра и управления имуществом.</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Правовое управление:</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Руководитель управления,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 Заместитель руководителя,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Управление финансами: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Руководитель управления,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 Заместитель руководителя,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 Начальник сводного бюджетного отдела,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сводного бюджетного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 Начальник отдела бюджетного учета и отчетности,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отдела бюджетного учета и отчетности,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Ведущий специалист отдела бюджетного учета и отчетности,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 казначейского исполнения бюджета и финансового контроля,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отдела казначейского исполнения бюджета и финансового контроля.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Управление организации торгов:</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Руководитель управления,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 Заместитель руководителя,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Контрольное управление:</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Руководитель управления,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 Заместитель руководителя,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 муниципального контроля и охраны труда,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отдела муниципального контроля и охраны труда,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 экологии, природных ресурсов и земельного контроля,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отдела экологии, природных ресурсов и земельного контроля.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Отдел бухгалтерии: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Архивный отдел:</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Отдел по административной практике:</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Управление по работе с обращениями граждан:</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Руководитель управления,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Ведущий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аналитического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аналитического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Ведущий специалист аналитического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lastRenderedPageBreak/>
        <w:t>Отдел торговли и экономического развития: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Ведущий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Отдел по делам ГО и ЧС:</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Промышленно-коммунальный отдел:</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Отдел по работе с персоналом:</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Общий отдел:</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Мобилизационный отдел:</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Организационное управление:</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Руководитель управления,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Ведущий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 информационных технологий  и связи,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отдела информационных технологий  и связи,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Ведущий специалист отдела информационных технологий  и связи.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Жилищное управление:</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Руководитель управления,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Начальник отдела реализации жилищных программ,</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Главный специалист отдела реализации жилищных программ.</w:t>
      </w:r>
    </w:p>
    <w:p w:rsid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АДМИНИСТРАЦИЯ</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ПОСТАНОВЛЕНИЕ</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от «03» марта 2025 г. № 203</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p>
    <w:p w:rsid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 НАЗНАЧЕНИИ ЧЛЕНОВ КОНКУРСНОЙ КОМИССИИ ПО ПРОВЕДЕНИЮ КОНКУРСА</w:t>
      </w:r>
    </w:p>
    <w:p w:rsid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 ПО ОТБОРУ КАНДИДАТУР НА ДОЛЖНОСТЬ ГЛАВЫ СЕЛЬСКОГО ПОСЕЛЕНИЯ СВЕТЛОДОЛЬСК</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 МУНИЦИПАЛЬНОГО РАЙОНА СЕРГИЕВСКИЙ САМАРСКОЙ ОБЛАСТИ</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p>
    <w:p w:rsid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В соответствии со ст. 36 Федерального закона Российской Федерации от 06.10.2003 № 131-ФЗ «Об общих принципах организации местного самоуправления в Российской Федерации», Уставом муниципального района Сергиевский Самарской области администрация муниципального района Сергиевский Самарской области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ПОСТАНОВЛЯЕТ: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Назначить членами Конкурсной комиссии по проведению конкурса   по отбору кандидатур на должность Главы сельского поселения Светлодольск  муниципального района Сергиевский Самарской области: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 Самарской области;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Анцинова Ю.В. – председателя Собрания Представителей муниципального района  Сергиевский Самарской области (по согласованию).</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 Опубликовать настоящее постановление в газете «Сергиевский вестник».</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4. Контроль за выполнением настоящего постановления возложить на Первого заместителя Главы муниципального района Сергиевский Сапрыкина В.В.</w:t>
      </w:r>
    </w:p>
    <w:p w:rsidR="00DE16CE" w:rsidRP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r w:rsidRPr="00DE16CE">
        <w:rPr>
          <w:rFonts w:ascii="Times New Roman" w:eastAsia="Calibri" w:hAnsi="Times New Roman" w:cs="Times New Roman"/>
          <w:sz w:val="12"/>
          <w:szCs w:val="12"/>
        </w:rPr>
        <w:t>Глава муниципального района</w:t>
      </w:r>
    </w:p>
    <w:p w:rsid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r w:rsidRPr="00DE16CE">
        <w:rPr>
          <w:rFonts w:ascii="Times New Roman" w:eastAsia="Calibri" w:hAnsi="Times New Roman" w:cs="Times New Roman"/>
          <w:sz w:val="12"/>
          <w:szCs w:val="12"/>
        </w:rPr>
        <w:t>Сергиевский Самарской области</w:t>
      </w:r>
    </w:p>
    <w:p w:rsidR="00DE16CE" w:rsidRP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r w:rsidRPr="00DE16CE">
        <w:rPr>
          <w:rFonts w:ascii="Times New Roman" w:eastAsia="Calibri" w:hAnsi="Times New Roman" w:cs="Times New Roman"/>
          <w:sz w:val="12"/>
          <w:szCs w:val="12"/>
        </w:rPr>
        <w:t>А.И. Екамасов</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lastRenderedPageBreak/>
        <w:t>СОБРАНИЕ ПРЕДСТАВИТЕЛЕЙ</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DE16CE" w:rsidRPr="00DE16CE" w:rsidRDefault="00DE16CE" w:rsidP="00DE16CE">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DE16CE" w:rsidRPr="00DE16CE" w:rsidRDefault="00DE16CE" w:rsidP="00DE16CE">
      <w:pPr>
        <w:tabs>
          <w:tab w:val="left" w:pos="284"/>
        </w:tabs>
        <w:spacing w:after="0" w:line="240" w:lineRule="auto"/>
        <w:jc w:val="center"/>
        <w:rPr>
          <w:rFonts w:ascii="Times New Roman" w:eastAsia="Calibri" w:hAnsi="Times New Roman" w:cs="Times New Roman"/>
          <w:sz w:val="12"/>
          <w:szCs w:val="12"/>
        </w:rPr>
      </w:pPr>
    </w:p>
    <w:p w:rsidR="00DE16CE" w:rsidRPr="00DE16CE" w:rsidRDefault="00DE16CE" w:rsidP="00DE16CE">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DE16CE" w:rsidRPr="00DE16CE" w:rsidRDefault="00DE16CE" w:rsidP="00DE16CE">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№10</w:t>
      </w:r>
    </w:p>
    <w:p w:rsid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 конкурсе на замещение должности Главы сельского поселения Светлодольск</w:t>
      </w:r>
    </w:p>
    <w:p w:rsid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 муниципального района Сергиевский Самарской области</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и утвержденным Решением Собрания представителей сельского поселения Светлодольск муниципального района Сергиевский Самарской области от 09.09.2015 года № 26 «Об утверждении Положения  «О порядке проведения конкурса по отбору кандидатур на должность Главы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b/>
          <w:sz w:val="12"/>
          <w:szCs w:val="12"/>
        </w:rPr>
      </w:pPr>
      <w:r w:rsidRPr="00DE16CE">
        <w:rPr>
          <w:rFonts w:ascii="Times New Roman" w:eastAsia="Calibri" w:hAnsi="Times New Roman" w:cs="Times New Roman"/>
          <w:b/>
          <w:sz w:val="12"/>
          <w:szCs w:val="12"/>
        </w:rPr>
        <w:t>РЕШИЛО:</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1. Объявить конкурс по отбору кандидатур на должность Главы сельского поселения Светлодольск муниципального района Сергиевский Самарской области (далее – конкурс).</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 Определить следующий порядок проведения конкурса: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2.1. Конкурсные процедуры проводятся с 07 марта 2025 года.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2.2. Условиями участия кандидатов на должность Главы сельского поселения Светлодольск муниципального района Сергиевский Самарской области (далее – кандидаты или кандидат) являются: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 владение кандидатом государственным языком Российской Федерации;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Светлодольск муниципального района Сергиевский Самарской области от 09.09.2015 года № 26  Положением «О порядке проведения конкурса по отбору кандидатур на должность Главы сельского поселения Светлодольск муниципального района Сергиевский Самарской области»;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 собственноручно заполненную и подписанную анкету по форме, установленной распоряжением Правительства Российской Федерации от 26.05.2005 № 667-р;</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3) паспорт;</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4) трудовую книжку (если имеется);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5) документ об образовании;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2.4. Конкурс проводится по следующему адресу: 446550, Самарская область, Сергиевский район, п. Светлодольск, ул. Полевая, д. 1.</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2.5. Прием документов от кандидатов для участия в конкурсе осуществлять с 07 марта 2025 года по 26 марта 2025 года по адресу: 446550, Самарская область, Сергиевский район, п. Светлодольск, ул. Полевая, д. 1.,</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с понедельника по пятницу с 9.00 до 16.00 в здании Администрации поселения.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2.6. 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Светлодольск муниципального района Сергиевский Самарской области от 09.09.2015 года № 26  Положением «О порядке проведении конкурса по отбору кандидатур на должность Главы сельского поселения Светлодольск муниципального района Сергиевский Самарской области», уведомляются не позднее, чем за 2 дня до проведения указанного заседания.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 Опубликовать настоящее Решение в газете «Сергиевский вестник».</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B1FF1" w:rsidRDefault="00BB1FF1" w:rsidP="00DE16CE">
      <w:pPr>
        <w:tabs>
          <w:tab w:val="left" w:pos="284"/>
          <w:tab w:val="left" w:pos="3828"/>
        </w:tabs>
        <w:spacing w:after="0" w:line="240" w:lineRule="auto"/>
        <w:jc w:val="right"/>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r w:rsidRPr="00DE16C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сельского поселения Светлодольск</w:t>
      </w:r>
    </w:p>
    <w:p w:rsid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r w:rsidRPr="00DE16C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Самарской области</w:t>
      </w:r>
    </w:p>
    <w:p w:rsid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16CE">
        <w:rPr>
          <w:rFonts w:ascii="Times New Roman" w:eastAsia="Calibri" w:hAnsi="Times New Roman" w:cs="Times New Roman"/>
          <w:sz w:val="12"/>
          <w:szCs w:val="12"/>
        </w:rPr>
        <w:t>Н.А.Анцинова</w:t>
      </w:r>
      <w:proofErr w:type="spellEnd"/>
    </w:p>
    <w:p w:rsid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p>
    <w:p w:rsidR="00BB1FF1" w:rsidRPr="00DE16CE" w:rsidRDefault="00BB1FF1" w:rsidP="00DE16CE">
      <w:pPr>
        <w:tabs>
          <w:tab w:val="left" w:pos="284"/>
          <w:tab w:val="left" w:pos="3828"/>
        </w:tabs>
        <w:spacing w:after="0" w:line="240" w:lineRule="auto"/>
        <w:jc w:val="right"/>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16CE">
        <w:rPr>
          <w:rFonts w:ascii="Times New Roman" w:eastAsia="Calibri" w:hAnsi="Times New Roman" w:cs="Times New Roman"/>
          <w:sz w:val="12"/>
          <w:szCs w:val="12"/>
        </w:rPr>
        <w:t>И.о.Главы</w:t>
      </w:r>
      <w:proofErr w:type="spellEnd"/>
      <w:r w:rsidRPr="00DE16CE">
        <w:rPr>
          <w:rFonts w:ascii="Times New Roman" w:eastAsia="Calibri" w:hAnsi="Times New Roman" w:cs="Times New Roman"/>
          <w:sz w:val="12"/>
          <w:szCs w:val="12"/>
        </w:rPr>
        <w:t xml:space="preserve"> сельского поселения Светлодольск</w:t>
      </w:r>
    </w:p>
    <w:p w:rsid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r w:rsidRPr="00DE16C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Самарской области</w:t>
      </w:r>
    </w:p>
    <w:p w:rsidR="00DE16CE" w:rsidRP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16CE">
        <w:rPr>
          <w:rFonts w:ascii="Times New Roman" w:eastAsia="Calibri" w:hAnsi="Times New Roman" w:cs="Times New Roman"/>
          <w:sz w:val="12"/>
          <w:szCs w:val="12"/>
        </w:rPr>
        <w:t>А.В.Федченкова</w:t>
      </w:r>
      <w:proofErr w:type="spellEnd"/>
    </w:p>
    <w:p w:rsidR="00DE16CE" w:rsidRPr="00DE16CE" w:rsidRDefault="00DE16CE" w:rsidP="00DE16CE">
      <w:pPr>
        <w:tabs>
          <w:tab w:val="left" w:pos="284"/>
          <w:tab w:val="left" w:pos="3828"/>
        </w:tabs>
        <w:spacing w:after="0" w:line="240" w:lineRule="auto"/>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lastRenderedPageBreak/>
        <w:t>СОБРАНИЕ ПРЕДСТАВИТЕЛЕЙ</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DE16CE" w:rsidRPr="00DE16CE" w:rsidRDefault="00DE16CE" w:rsidP="00DE16CE">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DE16CE" w:rsidRPr="00DE16CE" w:rsidRDefault="00DE16CE" w:rsidP="00DE16CE">
      <w:pPr>
        <w:tabs>
          <w:tab w:val="left" w:pos="284"/>
        </w:tabs>
        <w:spacing w:after="0" w:line="240" w:lineRule="auto"/>
        <w:jc w:val="center"/>
        <w:rPr>
          <w:rFonts w:ascii="Times New Roman" w:eastAsia="Calibri" w:hAnsi="Times New Roman" w:cs="Times New Roman"/>
          <w:sz w:val="12"/>
          <w:szCs w:val="12"/>
        </w:rPr>
      </w:pPr>
    </w:p>
    <w:p w:rsidR="00DE16CE" w:rsidRPr="00DE16CE" w:rsidRDefault="00DE16CE" w:rsidP="00DE16CE">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DE16CE" w:rsidRPr="00DE16CE" w:rsidRDefault="00DE16CE" w:rsidP="00DE16CE">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О назначении членов конкурсной комиссии для проведения конкурса по отбору кандидатур</w:t>
      </w:r>
    </w:p>
    <w:p w:rsid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 на должность Главы сельского поселения Светлодольск муниципального района Сергиевский Самарской области</w:t>
      </w:r>
    </w:p>
    <w:p w:rsid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Решением Собрания Представителей сельского поселения Светлодольск муниципального района Сергиевский от 09.09.2015 года № 26 «Об утверждении Положения «О порядке проведения конкурса по отбору кандидатур на должность Главы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b/>
          <w:sz w:val="12"/>
          <w:szCs w:val="12"/>
        </w:rPr>
        <w:t>РЕШИЛО</w:t>
      </w:r>
      <w:r w:rsidRPr="00DE16CE">
        <w:rPr>
          <w:rFonts w:ascii="Times New Roman" w:eastAsia="Calibri" w:hAnsi="Times New Roman" w:cs="Times New Roman"/>
          <w:sz w:val="12"/>
          <w:szCs w:val="12"/>
        </w:rPr>
        <w:t>:</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1. Назначить членами конкурсной комиссии для проведения конкурса по отбору кандидатур на должность Главы сельского поселения Светлодольск муниципального района Сергиевский Самарской области следующих депутатов:</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1)Рязанова Светлана Владимировна – Председателя Собрания представителей сельского поселения Светлодольск муниципального района Сергиевский Самарской области, депутата Собрания представителей сельского поселения Светлодольск муниципального района Сергиевский Самарской области по избирательному округу № 1;</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2)Бредихину Татьяну Сергеевну – депутата Собрания представителей сельского поселения Светлодольск муниципального района Сергиевский Самарской области по избирательному округу №3;</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3) </w:t>
      </w:r>
      <w:proofErr w:type="spellStart"/>
      <w:r w:rsidRPr="00DE16CE">
        <w:rPr>
          <w:rFonts w:ascii="Times New Roman" w:eastAsia="Calibri" w:hAnsi="Times New Roman" w:cs="Times New Roman"/>
          <w:sz w:val="12"/>
          <w:szCs w:val="12"/>
        </w:rPr>
        <w:t>Абазьева</w:t>
      </w:r>
      <w:proofErr w:type="spellEnd"/>
      <w:r w:rsidRPr="00DE16CE">
        <w:rPr>
          <w:rFonts w:ascii="Times New Roman" w:eastAsia="Calibri" w:hAnsi="Times New Roman" w:cs="Times New Roman"/>
          <w:sz w:val="12"/>
          <w:szCs w:val="12"/>
        </w:rPr>
        <w:t xml:space="preserve"> Тимура </w:t>
      </w:r>
      <w:proofErr w:type="spellStart"/>
      <w:r w:rsidRPr="00DE16CE">
        <w:rPr>
          <w:rFonts w:ascii="Times New Roman" w:eastAsia="Calibri" w:hAnsi="Times New Roman" w:cs="Times New Roman"/>
          <w:sz w:val="12"/>
          <w:szCs w:val="12"/>
        </w:rPr>
        <w:t>Шухратовича</w:t>
      </w:r>
      <w:proofErr w:type="spellEnd"/>
      <w:r w:rsidRPr="00DE16CE">
        <w:rPr>
          <w:rFonts w:ascii="Times New Roman" w:eastAsia="Calibri" w:hAnsi="Times New Roman" w:cs="Times New Roman"/>
          <w:sz w:val="12"/>
          <w:szCs w:val="12"/>
        </w:rPr>
        <w:t xml:space="preserve"> – депутата Собрания представителей сельского поселения Светлодольск муниципального района Сергиевский Самарской области по избирательному округу № 5;</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4) </w:t>
      </w:r>
      <w:proofErr w:type="spellStart"/>
      <w:r w:rsidRPr="00DE16CE">
        <w:rPr>
          <w:rFonts w:ascii="Times New Roman" w:eastAsia="Calibri" w:hAnsi="Times New Roman" w:cs="Times New Roman"/>
          <w:sz w:val="12"/>
          <w:szCs w:val="12"/>
        </w:rPr>
        <w:t>Нургатину</w:t>
      </w:r>
      <w:proofErr w:type="spellEnd"/>
      <w:r w:rsidRPr="00DE16CE">
        <w:rPr>
          <w:rFonts w:ascii="Times New Roman" w:eastAsia="Calibri" w:hAnsi="Times New Roman" w:cs="Times New Roman"/>
          <w:sz w:val="12"/>
          <w:szCs w:val="12"/>
        </w:rPr>
        <w:t xml:space="preserve"> Марину Сергеевну  – депутата Собрания представителей сельского поселения Светлодольск муниципального района Сергиевский Самарской области по избирательному округу №9.</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2. Опубликовать настоящее Решение в газете «Сергиевский вестник».</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B1FF1" w:rsidRDefault="00BB1FF1" w:rsidP="00DE16CE">
      <w:pPr>
        <w:tabs>
          <w:tab w:val="left" w:pos="284"/>
          <w:tab w:val="left" w:pos="3828"/>
        </w:tabs>
        <w:spacing w:after="0" w:line="240" w:lineRule="auto"/>
        <w:jc w:val="right"/>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r w:rsidRPr="00DE16C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сельского поселения Светлодольск</w:t>
      </w:r>
    </w:p>
    <w:p w:rsid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r w:rsidRPr="00DE16C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Самарской области</w:t>
      </w:r>
    </w:p>
    <w:p w:rsid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16CE">
        <w:rPr>
          <w:rFonts w:ascii="Times New Roman" w:eastAsia="Calibri" w:hAnsi="Times New Roman" w:cs="Times New Roman"/>
          <w:sz w:val="12"/>
          <w:szCs w:val="12"/>
        </w:rPr>
        <w:t>Н.А.Анцинова</w:t>
      </w:r>
      <w:proofErr w:type="spellEnd"/>
    </w:p>
    <w:p w:rsidR="00DE16CE" w:rsidRP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16CE">
        <w:rPr>
          <w:rFonts w:ascii="Times New Roman" w:eastAsia="Calibri" w:hAnsi="Times New Roman" w:cs="Times New Roman"/>
          <w:sz w:val="12"/>
          <w:szCs w:val="12"/>
        </w:rPr>
        <w:t>И.о.Главы</w:t>
      </w:r>
      <w:proofErr w:type="spellEnd"/>
      <w:r w:rsidRPr="00DE16CE">
        <w:rPr>
          <w:rFonts w:ascii="Times New Roman" w:eastAsia="Calibri" w:hAnsi="Times New Roman" w:cs="Times New Roman"/>
          <w:sz w:val="12"/>
          <w:szCs w:val="12"/>
        </w:rPr>
        <w:t xml:space="preserve"> сельского поселения Светлодольск</w:t>
      </w:r>
    </w:p>
    <w:p w:rsid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r w:rsidRPr="00DE16C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Самарской области</w:t>
      </w:r>
    </w:p>
    <w:p w:rsidR="00DE16CE" w:rsidRPr="00DE16CE" w:rsidRDefault="00DE16CE" w:rsidP="00DE16C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E16CE">
        <w:rPr>
          <w:rFonts w:ascii="Times New Roman" w:eastAsia="Calibri" w:hAnsi="Times New Roman" w:cs="Times New Roman"/>
          <w:sz w:val="12"/>
          <w:szCs w:val="12"/>
        </w:rPr>
        <w:t>А.В.Федченкова</w:t>
      </w:r>
      <w:proofErr w:type="spellEnd"/>
    </w:p>
    <w:p w:rsidR="00DE16CE" w:rsidRDefault="00DE16CE" w:rsidP="00DE16CE">
      <w:pPr>
        <w:tabs>
          <w:tab w:val="left" w:pos="284"/>
          <w:tab w:val="left" w:pos="3828"/>
        </w:tabs>
        <w:spacing w:after="0" w:line="240" w:lineRule="auto"/>
        <w:jc w:val="both"/>
        <w:rPr>
          <w:rFonts w:ascii="Times New Roman" w:eastAsia="Calibri" w:hAnsi="Times New Roman" w:cs="Times New Roman"/>
          <w:sz w:val="12"/>
          <w:szCs w:val="12"/>
        </w:rPr>
      </w:pPr>
    </w:p>
    <w:p w:rsidR="00BB1FF1" w:rsidRPr="00DE16CE" w:rsidRDefault="00BB1FF1" w:rsidP="00DE16CE">
      <w:pPr>
        <w:tabs>
          <w:tab w:val="left" w:pos="284"/>
          <w:tab w:val="left" w:pos="3828"/>
        </w:tabs>
        <w:spacing w:after="0" w:line="240" w:lineRule="auto"/>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Извещение о предоставлении земельного участка от 04.03.2025 г.</w:t>
      </w:r>
    </w:p>
    <w:p w:rsidR="00DE16CE" w:rsidRPr="00DE16CE" w:rsidRDefault="00DE16CE" w:rsidP="00DE16CE">
      <w:pPr>
        <w:tabs>
          <w:tab w:val="left" w:pos="284"/>
          <w:tab w:val="left" w:pos="3828"/>
        </w:tabs>
        <w:spacing w:after="0" w:line="240" w:lineRule="auto"/>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 на основании подпункта 10 пункта 2 статьи 39.3 Земельного кодекса Российской Федерации.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r w:rsidRPr="00DE16CE">
        <w:rPr>
          <w:rFonts w:ascii="Times New Roman" w:eastAsia="Calibri" w:hAnsi="Times New Roman" w:cs="Times New Roman"/>
          <w:sz w:val="12"/>
          <w:szCs w:val="12"/>
        </w:rPr>
        <w:cr/>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р-н, с. Сергиевск, ул. Ленина, д. 22.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03.04.2025 г. в 17 ч. 00 минут прием заявлений завершается.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сельское поселение Елшанка, д. Большие </w:t>
      </w:r>
      <w:proofErr w:type="spellStart"/>
      <w:r w:rsidRPr="00DE16CE">
        <w:rPr>
          <w:rFonts w:ascii="Times New Roman" w:eastAsia="Calibri" w:hAnsi="Times New Roman" w:cs="Times New Roman"/>
          <w:sz w:val="12"/>
          <w:szCs w:val="12"/>
        </w:rPr>
        <w:t>Пичерки</w:t>
      </w:r>
      <w:proofErr w:type="spellEnd"/>
      <w:r w:rsidRPr="00DE16CE">
        <w:rPr>
          <w:rFonts w:ascii="Times New Roman" w:eastAsia="Calibri" w:hAnsi="Times New Roman" w:cs="Times New Roman"/>
          <w:sz w:val="12"/>
          <w:szCs w:val="12"/>
        </w:rPr>
        <w:t xml:space="preserve">, ул. Речная, кадастровый квартал 63:31:0907004, площадь земельного участка – 2368 </w:t>
      </w:r>
      <w:proofErr w:type="spellStart"/>
      <w:r w:rsidRPr="00DE16CE">
        <w:rPr>
          <w:rFonts w:ascii="Times New Roman" w:eastAsia="Calibri" w:hAnsi="Times New Roman" w:cs="Times New Roman"/>
          <w:sz w:val="12"/>
          <w:szCs w:val="12"/>
        </w:rPr>
        <w:t>кв.м</w:t>
      </w:r>
      <w:proofErr w:type="spellEnd"/>
      <w:r w:rsidRPr="00DE16CE">
        <w:rPr>
          <w:rFonts w:ascii="Times New Roman" w:eastAsia="Calibri" w:hAnsi="Times New Roman" w:cs="Times New Roman"/>
          <w:sz w:val="12"/>
          <w:szCs w:val="12"/>
        </w:rPr>
        <w:t>.</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д.15А, кабинет №8 (здание МФЦ), с 13.00 до 16.00 в рабочие дни.</w:t>
      </w:r>
    </w:p>
    <w:p w:rsidR="00DE16CE" w:rsidRPr="00DE16CE" w:rsidRDefault="00DE16CE" w:rsidP="00DE16CE">
      <w:pPr>
        <w:tabs>
          <w:tab w:val="left" w:pos="284"/>
          <w:tab w:val="left" w:pos="3828"/>
        </w:tabs>
        <w:spacing w:after="0" w:line="240" w:lineRule="auto"/>
        <w:jc w:val="both"/>
        <w:rPr>
          <w:rFonts w:ascii="Times New Roman" w:eastAsia="Calibri" w:hAnsi="Times New Roman" w:cs="Times New Roman"/>
          <w:sz w:val="12"/>
          <w:szCs w:val="12"/>
        </w:rPr>
      </w:pPr>
    </w:p>
    <w:p w:rsidR="003519F1" w:rsidRPr="0089234B"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Извещение о предоставлении земельного участка от 04.03.2025.</w:t>
      </w:r>
    </w:p>
    <w:p w:rsidR="00DE16CE" w:rsidRPr="00DE16CE" w:rsidRDefault="00DE16CE" w:rsidP="00DE16CE">
      <w:pPr>
        <w:tabs>
          <w:tab w:val="left" w:pos="284"/>
          <w:tab w:val="left" w:pos="3828"/>
        </w:tabs>
        <w:spacing w:after="0" w:line="240" w:lineRule="auto"/>
        <w:jc w:val="both"/>
        <w:rPr>
          <w:rFonts w:ascii="Times New Roman" w:eastAsia="Calibri" w:hAnsi="Times New Roman" w:cs="Times New Roman"/>
          <w:sz w:val="12"/>
          <w:szCs w:val="12"/>
        </w:rPr>
      </w:pP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 на основании подпункта 10 пункта 2 статьи 39.3 Земельного кодекса Российской Федерации.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r w:rsidRPr="00DE16CE">
        <w:rPr>
          <w:rFonts w:ascii="Times New Roman" w:eastAsia="Calibri" w:hAnsi="Times New Roman" w:cs="Times New Roman"/>
          <w:sz w:val="12"/>
          <w:szCs w:val="12"/>
        </w:rPr>
        <w:cr/>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р-н, с. Сергиевск, ул. Ленина, д. 22. </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03.04.2025 г. в 17 ч. 00 минут прием заявлений завершается.</w:t>
      </w:r>
    </w:p>
    <w:p w:rsidR="00DE16CE" w:rsidRPr="00DE16CE"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сельское поселение Елшанка, д. Большие </w:t>
      </w:r>
      <w:proofErr w:type="spellStart"/>
      <w:r w:rsidRPr="00DE16CE">
        <w:rPr>
          <w:rFonts w:ascii="Times New Roman" w:eastAsia="Calibri" w:hAnsi="Times New Roman" w:cs="Times New Roman"/>
          <w:sz w:val="12"/>
          <w:szCs w:val="12"/>
        </w:rPr>
        <w:t>Пичерки</w:t>
      </w:r>
      <w:proofErr w:type="spellEnd"/>
      <w:r w:rsidRPr="00DE16CE">
        <w:rPr>
          <w:rFonts w:ascii="Times New Roman" w:eastAsia="Calibri" w:hAnsi="Times New Roman" w:cs="Times New Roman"/>
          <w:sz w:val="12"/>
          <w:szCs w:val="12"/>
        </w:rPr>
        <w:t xml:space="preserve">, ул. Речная, кадастровый квартал 63:31:0907004, площадь земельного участка – 3000 </w:t>
      </w:r>
      <w:proofErr w:type="spellStart"/>
      <w:r w:rsidRPr="00DE16CE">
        <w:rPr>
          <w:rFonts w:ascii="Times New Roman" w:eastAsia="Calibri" w:hAnsi="Times New Roman" w:cs="Times New Roman"/>
          <w:sz w:val="12"/>
          <w:szCs w:val="12"/>
        </w:rPr>
        <w:t>кв.м</w:t>
      </w:r>
      <w:proofErr w:type="spellEnd"/>
      <w:r w:rsidRPr="00DE16CE">
        <w:rPr>
          <w:rFonts w:ascii="Times New Roman" w:eastAsia="Calibri" w:hAnsi="Times New Roman" w:cs="Times New Roman"/>
          <w:sz w:val="12"/>
          <w:szCs w:val="12"/>
        </w:rPr>
        <w:t>.</w:t>
      </w:r>
    </w:p>
    <w:p w:rsidR="003519F1" w:rsidRPr="0089234B" w:rsidRDefault="00DE16CE" w:rsidP="00DE16CE">
      <w:pPr>
        <w:tabs>
          <w:tab w:val="left" w:pos="284"/>
          <w:tab w:val="left" w:pos="3828"/>
        </w:tabs>
        <w:spacing w:after="0" w:line="240" w:lineRule="auto"/>
        <w:ind w:firstLine="284"/>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д.15А, кабинет №8 (здание МФЦ), с 13.00 до 16.00 в рабочие дни.</w:t>
      </w:r>
    </w:p>
    <w:p w:rsidR="00CC40F5" w:rsidRPr="0089234B" w:rsidRDefault="00CC40F5" w:rsidP="003519F1">
      <w:pPr>
        <w:tabs>
          <w:tab w:val="left" w:pos="284"/>
          <w:tab w:val="left" w:pos="3828"/>
        </w:tabs>
        <w:spacing w:after="0" w:line="240" w:lineRule="auto"/>
        <w:jc w:val="both"/>
        <w:rPr>
          <w:rFonts w:ascii="Times New Roman" w:eastAsia="Calibri" w:hAnsi="Times New Roman" w:cs="Times New Roman"/>
          <w:sz w:val="12"/>
          <w:szCs w:val="12"/>
        </w:rPr>
      </w:pPr>
    </w:p>
    <w:p w:rsidR="00CC40F5" w:rsidRPr="0089234B" w:rsidRDefault="00CC40F5" w:rsidP="003519F1">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lastRenderedPageBreak/>
        <w:t>Извещение о предоставлении земельного участка от 04.03.2025 г.</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 на основании подпункта 10 пункта 2 статьи 39.3 Земельного кодекса Российской Федерации.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i/>
          <w:sz w:val="12"/>
          <w:szCs w:val="12"/>
        </w:rPr>
      </w:pPr>
      <w:r w:rsidRPr="001A2F42">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р-н, с. Сергиевск, ул. Ленина, д. 22</w:t>
      </w:r>
      <w:r w:rsidRPr="001A2F42">
        <w:rPr>
          <w:rFonts w:ascii="Times New Roman" w:eastAsia="Calibri" w:hAnsi="Times New Roman" w:cs="Times New Roman"/>
          <w:i/>
          <w:sz w:val="12"/>
          <w:szCs w:val="12"/>
        </w:rPr>
        <w:t xml:space="preserve">.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03.04.2025 г. в 17 ч. 00 минут прием заявлений завершается.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сельское поселение Елшанка, д. Большие </w:t>
      </w:r>
      <w:proofErr w:type="spellStart"/>
      <w:r w:rsidRPr="001A2F42">
        <w:rPr>
          <w:rFonts w:ascii="Times New Roman" w:eastAsia="Calibri" w:hAnsi="Times New Roman" w:cs="Times New Roman"/>
          <w:sz w:val="12"/>
          <w:szCs w:val="12"/>
        </w:rPr>
        <w:t>Пичерки</w:t>
      </w:r>
      <w:proofErr w:type="spellEnd"/>
      <w:r w:rsidRPr="001A2F42">
        <w:rPr>
          <w:rFonts w:ascii="Times New Roman" w:eastAsia="Calibri" w:hAnsi="Times New Roman" w:cs="Times New Roman"/>
          <w:sz w:val="12"/>
          <w:szCs w:val="12"/>
        </w:rPr>
        <w:t xml:space="preserve">, ул. Речная, кадастровый квартал 63:31:0907004, площадь земельного участка – 3000 </w:t>
      </w:r>
      <w:proofErr w:type="spellStart"/>
      <w:r w:rsidRPr="001A2F42">
        <w:rPr>
          <w:rFonts w:ascii="Times New Roman" w:eastAsia="Calibri" w:hAnsi="Times New Roman" w:cs="Times New Roman"/>
          <w:sz w:val="12"/>
          <w:szCs w:val="12"/>
        </w:rPr>
        <w:t>кв.м</w:t>
      </w:r>
      <w:proofErr w:type="spellEnd"/>
      <w:r w:rsidRPr="001A2F42">
        <w:rPr>
          <w:rFonts w:ascii="Times New Roman" w:eastAsia="Calibri" w:hAnsi="Times New Roman" w:cs="Times New Roman"/>
          <w:sz w:val="12"/>
          <w:szCs w:val="12"/>
        </w:rPr>
        <w:t>.</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д.15А, кабинет №8 (здание МФЦ), с 13.00 до 16.00 в рабочие дни.</w:t>
      </w:r>
    </w:p>
    <w:p w:rsidR="00CC40F5" w:rsidRPr="0089234B" w:rsidRDefault="00CC40F5" w:rsidP="001A2F42">
      <w:pPr>
        <w:tabs>
          <w:tab w:val="left" w:pos="284"/>
          <w:tab w:val="left" w:pos="3828"/>
        </w:tabs>
        <w:spacing w:after="0" w:line="240" w:lineRule="auto"/>
        <w:ind w:firstLine="284"/>
        <w:jc w:val="both"/>
        <w:rPr>
          <w:rFonts w:ascii="Times New Roman" w:eastAsia="Calibri" w:hAnsi="Times New Roman" w:cs="Times New Roman"/>
          <w:sz w:val="12"/>
          <w:szCs w:val="12"/>
        </w:rPr>
      </w:pPr>
    </w:p>
    <w:p w:rsidR="00CC40F5" w:rsidRPr="0089234B" w:rsidRDefault="00CC40F5" w:rsidP="003519F1">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Извещение о предоставлении земельного участка от 04.03.2025 г.</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 на основании подпункта 10 пункта 2 статьи 39.3 Земельного кодекса Российской Федерации.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i/>
          <w:sz w:val="12"/>
          <w:szCs w:val="12"/>
        </w:rPr>
      </w:pPr>
      <w:r w:rsidRPr="001A2F42">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р-н, с. Сергиевск, ул. Ленина, д. 22</w:t>
      </w:r>
      <w:r w:rsidRPr="001A2F42">
        <w:rPr>
          <w:rFonts w:ascii="Times New Roman" w:eastAsia="Calibri" w:hAnsi="Times New Roman" w:cs="Times New Roman"/>
          <w:i/>
          <w:sz w:val="12"/>
          <w:szCs w:val="12"/>
        </w:rPr>
        <w:t xml:space="preserve">.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03.04.2025 г. в 17 ч. 00 минут прием заявлений завершается.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сельское поселение Елшанка, д. Большие </w:t>
      </w:r>
      <w:proofErr w:type="spellStart"/>
      <w:r w:rsidRPr="001A2F42">
        <w:rPr>
          <w:rFonts w:ascii="Times New Roman" w:eastAsia="Calibri" w:hAnsi="Times New Roman" w:cs="Times New Roman"/>
          <w:sz w:val="12"/>
          <w:szCs w:val="12"/>
        </w:rPr>
        <w:t>Пичерки</w:t>
      </w:r>
      <w:proofErr w:type="spellEnd"/>
      <w:r w:rsidRPr="001A2F42">
        <w:rPr>
          <w:rFonts w:ascii="Times New Roman" w:eastAsia="Calibri" w:hAnsi="Times New Roman" w:cs="Times New Roman"/>
          <w:sz w:val="12"/>
          <w:szCs w:val="12"/>
        </w:rPr>
        <w:t xml:space="preserve">, ул. Речная, кадастровый квартал 63:31:0907004, площадь земельного участка – 3000 </w:t>
      </w:r>
      <w:proofErr w:type="spellStart"/>
      <w:r w:rsidRPr="001A2F42">
        <w:rPr>
          <w:rFonts w:ascii="Times New Roman" w:eastAsia="Calibri" w:hAnsi="Times New Roman" w:cs="Times New Roman"/>
          <w:sz w:val="12"/>
          <w:szCs w:val="12"/>
        </w:rPr>
        <w:t>кв.м</w:t>
      </w:r>
      <w:proofErr w:type="spellEnd"/>
      <w:r w:rsidRPr="001A2F42">
        <w:rPr>
          <w:rFonts w:ascii="Times New Roman" w:eastAsia="Calibri" w:hAnsi="Times New Roman" w:cs="Times New Roman"/>
          <w:sz w:val="12"/>
          <w:szCs w:val="12"/>
        </w:rPr>
        <w:t>.</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д.15А, кабинет №8 (здание МФЦ), с 13.00 до 16.00 в рабочие дни.</w:t>
      </w:r>
    </w:p>
    <w:p w:rsidR="00CC40F5" w:rsidRPr="0089234B" w:rsidRDefault="00CC40F5" w:rsidP="001A2F42">
      <w:pPr>
        <w:tabs>
          <w:tab w:val="left" w:pos="284"/>
          <w:tab w:val="left" w:pos="3828"/>
        </w:tabs>
        <w:spacing w:after="0" w:line="240" w:lineRule="auto"/>
        <w:ind w:firstLine="284"/>
        <w:jc w:val="both"/>
        <w:rPr>
          <w:rFonts w:ascii="Times New Roman" w:eastAsia="Calibri" w:hAnsi="Times New Roman" w:cs="Times New Roman"/>
          <w:sz w:val="12"/>
          <w:szCs w:val="12"/>
        </w:rPr>
      </w:pPr>
    </w:p>
    <w:p w:rsidR="00CC40F5" w:rsidRPr="0089234B" w:rsidRDefault="00CC40F5" w:rsidP="003519F1">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АДМИНИСТРАЦИЯ</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МУНИЦИПАЛЬНОГО РАЙОНА СЕРГИЕВСКИЙ</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САМАРСКОЙ ОБЛАСТИ</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ПОСТАНОВЛЕНИЕ</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от «03» марта 2025 г. №204</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ОБ УТВЕРЖДЕНИИ ПОЛОЖЕНИЯ О РАЙОННОМ КОНКУРСЕ «МОЁ ОТЕЧЕСТВО»</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p>
    <w:p w:rsid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В соответствии с Федеральным законом РФ от 06.10.2003г. № 131-ФЗ «Об общих принципах организации местного самоуправления в РФ», Уставом муниципального района Сергиевский, Муниципальной программой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 в целях реализации мероприятий по патриотическому воспитанию граждан Российской Федерации, администрация муниципального района Сергиевский</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 </w:t>
      </w:r>
      <w:r w:rsidRPr="001A2F42">
        <w:rPr>
          <w:rFonts w:ascii="Times New Roman" w:eastAsia="Calibri" w:hAnsi="Times New Roman" w:cs="Times New Roman"/>
          <w:b/>
          <w:sz w:val="12"/>
          <w:szCs w:val="12"/>
        </w:rPr>
        <w:t>ПОСТАНОВЛЯЕТ</w:t>
      </w:r>
      <w:r w:rsidRPr="001A2F42">
        <w:rPr>
          <w:rFonts w:ascii="Times New Roman" w:eastAsia="Calibri" w:hAnsi="Times New Roman" w:cs="Times New Roman"/>
          <w:sz w:val="12"/>
          <w:szCs w:val="12"/>
        </w:rPr>
        <w:t>:</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Утвердить Положение о районном конкурсе «Мое Отечество» согласно Приложению.</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Опубликовать настоящее постановление в газете «Сергиевский вестник».</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Контроль за выполнением настоящего постановления возложить на заместителя Главы муниципального района Сергиевский Самарской области Зеленину С.Н.</w:t>
      </w:r>
    </w:p>
    <w:p w:rsidR="001A2F42" w:rsidRPr="001A2F42" w:rsidRDefault="001A2F42" w:rsidP="001A2F42">
      <w:pPr>
        <w:tabs>
          <w:tab w:val="left" w:pos="284"/>
          <w:tab w:val="left" w:pos="3828"/>
        </w:tabs>
        <w:spacing w:after="0" w:line="240" w:lineRule="auto"/>
        <w:jc w:val="right"/>
        <w:rPr>
          <w:rFonts w:ascii="Times New Roman" w:eastAsia="Calibri" w:hAnsi="Times New Roman" w:cs="Times New Roman"/>
          <w:sz w:val="12"/>
          <w:szCs w:val="12"/>
        </w:rPr>
      </w:pPr>
      <w:r w:rsidRPr="001A2F42">
        <w:rPr>
          <w:rFonts w:ascii="Times New Roman" w:eastAsia="Calibri" w:hAnsi="Times New Roman" w:cs="Times New Roman"/>
          <w:sz w:val="12"/>
          <w:szCs w:val="12"/>
        </w:rPr>
        <w:t>Глава муниципального района</w:t>
      </w:r>
    </w:p>
    <w:p w:rsidR="001A2F42" w:rsidRDefault="001A2F42" w:rsidP="001A2F42">
      <w:pPr>
        <w:tabs>
          <w:tab w:val="left" w:pos="284"/>
          <w:tab w:val="left" w:pos="3828"/>
        </w:tabs>
        <w:spacing w:after="0" w:line="240" w:lineRule="auto"/>
        <w:jc w:val="right"/>
        <w:rPr>
          <w:rFonts w:ascii="Times New Roman" w:eastAsia="Calibri" w:hAnsi="Times New Roman" w:cs="Times New Roman"/>
          <w:sz w:val="12"/>
          <w:szCs w:val="12"/>
        </w:rPr>
      </w:pPr>
      <w:r w:rsidRPr="001A2F42">
        <w:rPr>
          <w:rFonts w:ascii="Times New Roman" w:eastAsia="Calibri" w:hAnsi="Times New Roman" w:cs="Times New Roman"/>
          <w:sz w:val="12"/>
          <w:szCs w:val="12"/>
        </w:rPr>
        <w:t>Сергиевский Самарской области</w:t>
      </w:r>
    </w:p>
    <w:p w:rsidR="001A2F42" w:rsidRPr="001A2F42" w:rsidRDefault="001A2F42" w:rsidP="001A2F42">
      <w:pPr>
        <w:tabs>
          <w:tab w:val="left" w:pos="284"/>
          <w:tab w:val="left" w:pos="3828"/>
        </w:tabs>
        <w:spacing w:after="0" w:line="240" w:lineRule="auto"/>
        <w:jc w:val="right"/>
        <w:rPr>
          <w:rFonts w:ascii="Times New Roman" w:eastAsia="Calibri" w:hAnsi="Times New Roman" w:cs="Times New Roman"/>
          <w:sz w:val="12"/>
          <w:szCs w:val="12"/>
        </w:rPr>
      </w:pPr>
      <w:r w:rsidRPr="001A2F42">
        <w:rPr>
          <w:rFonts w:ascii="Times New Roman" w:eastAsia="Calibri" w:hAnsi="Times New Roman" w:cs="Times New Roman"/>
          <w:sz w:val="12"/>
          <w:szCs w:val="12"/>
        </w:rPr>
        <w:t>А.И. Екамасов</w:t>
      </w:r>
    </w:p>
    <w:p w:rsidR="00CC40F5" w:rsidRPr="0089234B" w:rsidRDefault="00CC40F5" w:rsidP="001A2F42">
      <w:pPr>
        <w:tabs>
          <w:tab w:val="left" w:pos="284"/>
          <w:tab w:val="left" w:pos="3828"/>
        </w:tabs>
        <w:spacing w:after="0" w:line="240" w:lineRule="auto"/>
        <w:jc w:val="both"/>
        <w:rPr>
          <w:rFonts w:ascii="Times New Roman" w:eastAsia="Calibri" w:hAnsi="Times New Roman" w:cs="Times New Roman"/>
          <w:sz w:val="12"/>
          <w:szCs w:val="12"/>
        </w:rPr>
      </w:pPr>
    </w:p>
    <w:p w:rsidR="001A2F42" w:rsidRPr="0089234B" w:rsidRDefault="001A2F42" w:rsidP="001A2F42">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Приложение</w:t>
      </w:r>
    </w:p>
    <w:p w:rsidR="001A2F42" w:rsidRPr="0089234B" w:rsidRDefault="001A2F42" w:rsidP="001A2F42">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к постановлению администрации</w:t>
      </w:r>
    </w:p>
    <w:p w:rsidR="001A2F42" w:rsidRPr="0089234B" w:rsidRDefault="001A2F42" w:rsidP="001A2F42">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муниципального района Сергиевский Самарской области</w:t>
      </w:r>
    </w:p>
    <w:p w:rsidR="001A2F42" w:rsidRPr="0089234B" w:rsidRDefault="001A2F42" w:rsidP="001A2F42">
      <w:pPr>
        <w:tabs>
          <w:tab w:val="left" w:pos="284"/>
        </w:tabs>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w:t>
      </w:r>
      <w:r>
        <w:rPr>
          <w:rFonts w:ascii="Times New Roman" w:eastAsia="Calibri" w:hAnsi="Times New Roman" w:cs="Times New Roman"/>
          <w:i/>
          <w:sz w:val="12"/>
          <w:szCs w:val="12"/>
        </w:rPr>
        <w:t>204</w:t>
      </w:r>
      <w:r w:rsidRPr="0089234B">
        <w:rPr>
          <w:rFonts w:ascii="Times New Roman" w:eastAsia="Calibri" w:hAnsi="Times New Roman" w:cs="Times New Roman"/>
          <w:i/>
          <w:sz w:val="12"/>
          <w:szCs w:val="12"/>
        </w:rPr>
        <w:t xml:space="preserve"> от “03” </w:t>
      </w:r>
      <w:r>
        <w:rPr>
          <w:rFonts w:ascii="Times New Roman" w:eastAsia="Calibri" w:hAnsi="Times New Roman" w:cs="Times New Roman"/>
          <w:i/>
          <w:sz w:val="12"/>
          <w:szCs w:val="12"/>
        </w:rPr>
        <w:t>марта</w:t>
      </w:r>
      <w:r w:rsidRPr="0089234B">
        <w:rPr>
          <w:rFonts w:ascii="Times New Roman" w:eastAsia="Calibri" w:hAnsi="Times New Roman" w:cs="Times New Roman"/>
          <w:i/>
          <w:sz w:val="12"/>
          <w:szCs w:val="12"/>
        </w:rPr>
        <w:t xml:space="preserve"> 2025 г.</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Положение</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о районном конкурсе  «Мое Отечество»</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1A2F42">
        <w:rPr>
          <w:rFonts w:ascii="Times New Roman" w:eastAsia="Calibri" w:hAnsi="Times New Roman" w:cs="Times New Roman"/>
          <w:b/>
          <w:sz w:val="12"/>
          <w:szCs w:val="12"/>
        </w:rPr>
        <w:t>Общие положения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Настоящее Положение определяет статус, цели и задачи районного конкурса «Мое Отечество», (далее - Конкурс), реализуемого с использованием средств местного бюджета, предусмотренных на 2025 год, согласно Муниципальной программы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 – 2029 годы».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Тема конкурса: «Сергиевск – место мужества и славы», посвященного Году защитника Отечества и 80-летию Победы в Великой Отечественной войне   (далее – Конкурс).</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Учредитель Конкурса: Администрация муниципального района Сергиевский.</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Организатор проведения Конкурса:  МКУ «Управление культуры, туризма и молодежной политики»  муниципального района Сергиевский.</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 xml:space="preserve">2. </w:t>
      </w:r>
      <w:r w:rsidRPr="001A2F42">
        <w:rPr>
          <w:rFonts w:ascii="Times New Roman" w:eastAsia="Calibri" w:hAnsi="Times New Roman" w:cs="Times New Roman"/>
          <w:b/>
          <w:sz w:val="12"/>
          <w:szCs w:val="12"/>
        </w:rPr>
        <w:t>Цели и задачи конкурса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Цель конкурса – развитие интереса у подрастающего поколения к отечественной и военной истории, воспитание патриотического отношения к Родине и   уважительного, ответственного отношения к старшему поколению, сохранение исторического наследия Сергиевского района.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В соответствии с обозначенной выше целью в рамках проведения конкурса ставятся следующие задачи:</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активизировать познавательную деятельность учащихся в изучении истории Великой Отечественной войны 1941-1945гг., локальных конфликтов;</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приобщить участников конкурса к поисково-исследовательской работе;</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способствовать сбору информации в области  исторического наследия в муниципальном районе Сергиевский;</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формировать активную позицию у участников конкурса в сохранении и поддержании нравственных ценностей;</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способствовать воспитанию патриотизма и гражданственности к Отечеству, малой Родине у подрастающего поколения;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развить практический интерес к новым информационным компьютерным технологиям, создание условий для расширения сферы применения современных информационных технологий участниками конкурса;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воспитание чувства патриотизма;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A2F42">
        <w:rPr>
          <w:rFonts w:ascii="Times New Roman" w:eastAsia="Calibri" w:hAnsi="Times New Roman" w:cs="Times New Roman"/>
          <w:sz w:val="12"/>
          <w:szCs w:val="12"/>
        </w:rPr>
        <w:t>формирование у подростков навыков экскурсионной деятельности.</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1A2F42">
        <w:rPr>
          <w:rFonts w:ascii="Times New Roman" w:eastAsia="Calibri" w:hAnsi="Times New Roman" w:cs="Times New Roman"/>
          <w:b/>
          <w:sz w:val="12"/>
          <w:szCs w:val="12"/>
        </w:rPr>
        <w:t>Жюри Конкурса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2F42">
        <w:rPr>
          <w:rFonts w:ascii="Times New Roman" w:eastAsia="Calibri" w:hAnsi="Times New Roman" w:cs="Times New Roman"/>
          <w:sz w:val="12"/>
          <w:szCs w:val="12"/>
        </w:rPr>
        <w:t>Состав жюри Конкурса формируется из представителей администрации муниципального района Сергиевский, образования, общественных и молодежных организаций, СМИ, согласно Приложению №1 к настоящему Положению;</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A2F42">
        <w:rPr>
          <w:rFonts w:ascii="Times New Roman" w:eastAsia="Calibri" w:hAnsi="Times New Roman" w:cs="Times New Roman"/>
          <w:sz w:val="12"/>
          <w:szCs w:val="12"/>
        </w:rPr>
        <w:t>Жюри обеспечивает объективное непредвзятое судейство, определяет победителей Конкурса в соответствии с условиями и критериями, указанными в п. 6 данного Положения, которое оформляется протоколом;</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A2F42">
        <w:rPr>
          <w:rFonts w:ascii="Times New Roman" w:eastAsia="Calibri" w:hAnsi="Times New Roman" w:cs="Times New Roman"/>
          <w:sz w:val="12"/>
          <w:szCs w:val="12"/>
        </w:rPr>
        <w:t>Жюри оставляет за собой право не присуждения призовых мест, в случае низкого уровня представленных работ, а также деление призового места и назначение дополнительных поощрительных призов;</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A2F42">
        <w:rPr>
          <w:rFonts w:ascii="Times New Roman" w:eastAsia="Calibri" w:hAnsi="Times New Roman" w:cs="Times New Roman"/>
          <w:sz w:val="12"/>
          <w:szCs w:val="12"/>
        </w:rPr>
        <w:t>Решение жюри является окончательным и изменениям не подлежит.</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1A2F42">
        <w:rPr>
          <w:rFonts w:ascii="Times New Roman" w:eastAsia="Calibri" w:hAnsi="Times New Roman" w:cs="Times New Roman"/>
          <w:b/>
          <w:sz w:val="12"/>
          <w:szCs w:val="12"/>
        </w:rPr>
        <w:t>Участники  Конкурса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В Конкурсе принимают участие учащиеся 8 - 11 классов общеобразовательных учреждений, учреждений дополнительного образования, молодежных объединений, студенты средних специальных заведений муниципального района Сергиевский  (до 17 лет включительно).</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Для участия в  конкурсе формируется команда, в состав которой должно входить 3  человека и 1 руководитель проекта (педагог, наставник). Для участия в Конкурсе необходимо подать заявку по форме согласно  Приложению № 2 к настоящему Положению  на почту </w:t>
      </w:r>
      <w:hyperlink r:id="rId27" w:history="1">
        <w:r w:rsidRPr="001A2F42">
          <w:rPr>
            <w:rStyle w:val="ae"/>
            <w:rFonts w:ascii="Times New Roman" w:eastAsia="Calibri" w:hAnsi="Times New Roman" w:cs="Times New Roman"/>
            <w:color w:val="auto"/>
            <w:sz w:val="12"/>
            <w:szCs w:val="12"/>
            <w:lang w:val="en-US"/>
          </w:rPr>
          <w:t>otdel</w:t>
        </w:r>
        <w:r w:rsidRPr="001A2F42">
          <w:rPr>
            <w:rStyle w:val="ae"/>
            <w:rFonts w:ascii="Times New Roman" w:eastAsia="Calibri" w:hAnsi="Times New Roman" w:cs="Times New Roman"/>
            <w:color w:val="auto"/>
            <w:sz w:val="12"/>
            <w:szCs w:val="12"/>
          </w:rPr>
          <w:t>.</w:t>
        </w:r>
        <w:r w:rsidRPr="001A2F42">
          <w:rPr>
            <w:rStyle w:val="ae"/>
            <w:rFonts w:ascii="Times New Roman" w:eastAsia="Calibri" w:hAnsi="Times New Roman" w:cs="Times New Roman"/>
            <w:color w:val="auto"/>
            <w:sz w:val="12"/>
            <w:szCs w:val="12"/>
            <w:lang w:val="en-US"/>
          </w:rPr>
          <w:t>tur</w:t>
        </w:r>
        <w:r w:rsidRPr="001A2F42">
          <w:rPr>
            <w:rStyle w:val="ae"/>
            <w:rFonts w:ascii="Times New Roman" w:eastAsia="Calibri" w:hAnsi="Times New Roman" w:cs="Times New Roman"/>
            <w:color w:val="auto"/>
            <w:sz w:val="12"/>
            <w:szCs w:val="12"/>
          </w:rPr>
          <w:t>@</w:t>
        </w:r>
        <w:r w:rsidRPr="001A2F42">
          <w:rPr>
            <w:rStyle w:val="ae"/>
            <w:rFonts w:ascii="Times New Roman" w:eastAsia="Calibri" w:hAnsi="Times New Roman" w:cs="Times New Roman"/>
            <w:color w:val="auto"/>
            <w:sz w:val="12"/>
            <w:szCs w:val="12"/>
            <w:lang w:val="en-US"/>
          </w:rPr>
          <w:t>yandex</w:t>
        </w:r>
        <w:r w:rsidRPr="001A2F42">
          <w:rPr>
            <w:rStyle w:val="ae"/>
            <w:rFonts w:ascii="Times New Roman" w:eastAsia="Calibri" w:hAnsi="Times New Roman" w:cs="Times New Roman"/>
            <w:color w:val="auto"/>
            <w:sz w:val="12"/>
            <w:szCs w:val="12"/>
          </w:rPr>
          <w:t>.</w:t>
        </w:r>
        <w:r w:rsidRPr="001A2F42">
          <w:rPr>
            <w:rStyle w:val="ae"/>
            <w:rFonts w:ascii="Times New Roman" w:eastAsia="Calibri" w:hAnsi="Times New Roman" w:cs="Times New Roman"/>
            <w:color w:val="auto"/>
            <w:sz w:val="12"/>
            <w:szCs w:val="12"/>
            <w:lang w:val="en-US"/>
          </w:rPr>
          <w:t>ru</w:t>
        </w:r>
      </w:hyperlink>
      <w:r w:rsidRPr="001A2F42">
        <w:rPr>
          <w:rFonts w:ascii="Times New Roman" w:eastAsia="Calibri" w:hAnsi="Times New Roman" w:cs="Times New Roman"/>
          <w:sz w:val="12"/>
          <w:szCs w:val="12"/>
        </w:rPr>
        <w:t xml:space="preserve"> . Команда участников вправе подать только один проект.</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В одной организации может быть сформировано несколько команд, каждая из которых представляет отдельный проект.</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b/>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1A2F42">
        <w:rPr>
          <w:rFonts w:ascii="Times New Roman" w:eastAsia="Calibri" w:hAnsi="Times New Roman" w:cs="Times New Roman"/>
          <w:b/>
          <w:sz w:val="12"/>
          <w:szCs w:val="12"/>
        </w:rPr>
        <w:t>Номинации Конкурса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2F42">
        <w:rPr>
          <w:rFonts w:ascii="Times New Roman" w:eastAsia="Calibri" w:hAnsi="Times New Roman" w:cs="Times New Roman"/>
          <w:sz w:val="12"/>
          <w:szCs w:val="12"/>
        </w:rPr>
        <w:t xml:space="preserve">Экскурсионный маршрут. </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1A2F42">
        <w:rPr>
          <w:rFonts w:ascii="Times New Roman" w:eastAsia="Calibri" w:hAnsi="Times New Roman" w:cs="Times New Roman"/>
          <w:b/>
          <w:sz w:val="12"/>
          <w:szCs w:val="12"/>
        </w:rPr>
        <w:t>Условия и критерии проведения Конкурса</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b/>
          <w:sz w:val="12"/>
          <w:szCs w:val="12"/>
        </w:rPr>
      </w:pP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2F42">
        <w:rPr>
          <w:rFonts w:ascii="Times New Roman" w:eastAsia="Calibri" w:hAnsi="Times New Roman" w:cs="Times New Roman"/>
          <w:sz w:val="12"/>
          <w:szCs w:val="12"/>
        </w:rPr>
        <w:t>Поисково-исследовательская работа по разработке нового маршрута и проведение экскурсии по местам своего Родного села, либо совершенствование и доработка существующего маршрута, включающего в себя места боевой славы, школьные музеи, памятники, улицы защитников Отечества. Приветствуется использование визуальных объектов, согласно  историческим данным, рассказам, легендам, применяемых к исследуемому объекту, либо местности;</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2. Проведение экскурсии по созданным или существующим экскурсионным маршрутам для гостей не менее 5 раз;</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3. Фото или видео-отчет о проведении экскурсий в период подведения итогов и награждения.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Каждая команда подает заявку на участие  в оргкомитет не позднее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b/>
          <w:sz w:val="12"/>
          <w:szCs w:val="12"/>
          <w:u w:val="single"/>
        </w:rPr>
        <w:t>30 апреля 2025 года</w:t>
      </w:r>
      <w:r w:rsidRPr="001A2F42">
        <w:rPr>
          <w:rFonts w:ascii="Times New Roman" w:eastAsia="Calibri" w:hAnsi="Times New Roman" w:cs="Times New Roman"/>
          <w:sz w:val="12"/>
          <w:szCs w:val="12"/>
        </w:rPr>
        <w:t xml:space="preserve"> с кратким описанием исследуемого объекта. Каждая команда может подать только одну заявку на участие.</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Работа участников конкурса включает в себя: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исследовательскую работу - работа в архивах, СМИ,  сети интернет и др.;</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сбор информации посредством личного общения с лицами, имеющими отношение к объекту изучения;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систематизацию собранных материалов.</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Место встречи группы (экскурсантов и членов жюри), а также форма одежды определяется участниками конкурса и сообщается не позднее двух недель до проведения мероприятия в организационный комитет.</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b/>
          <w:sz w:val="12"/>
          <w:szCs w:val="12"/>
        </w:rPr>
        <w:t>Требования к проведению:</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временной интервал презентации выбранных объектов должен быть не менее 30 минут, допускается изменение времени в большую сторону, но не более двух часов. Исследователи (дети) могут вести программу поочередно;</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объекты показа, прилегающие территории, места  показа должны иметь привлекательный вид (не иметь мусора и сорных трав);</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 приветствуется информационное обеспечение (информационные стенды, буклеты, </w:t>
      </w:r>
      <w:proofErr w:type="spellStart"/>
      <w:r w:rsidRPr="001A2F42">
        <w:rPr>
          <w:rFonts w:ascii="Times New Roman" w:eastAsia="Calibri" w:hAnsi="Times New Roman" w:cs="Times New Roman"/>
          <w:sz w:val="12"/>
          <w:szCs w:val="12"/>
        </w:rPr>
        <w:t>флаеры</w:t>
      </w:r>
      <w:proofErr w:type="spellEnd"/>
      <w:r w:rsidRPr="001A2F42">
        <w:rPr>
          <w:rFonts w:ascii="Times New Roman" w:eastAsia="Calibri" w:hAnsi="Times New Roman" w:cs="Times New Roman"/>
          <w:sz w:val="12"/>
          <w:szCs w:val="12"/>
        </w:rPr>
        <w:t>, памятки, предметы, символизирующие уникальность выбранных объектов).</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b/>
          <w:sz w:val="12"/>
          <w:szCs w:val="12"/>
          <w:u w:val="single"/>
        </w:rPr>
      </w:pPr>
      <w:r w:rsidRPr="001A2F42">
        <w:rPr>
          <w:rFonts w:ascii="Times New Roman" w:eastAsia="Calibri" w:hAnsi="Times New Roman" w:cs="Times New Roman"/>
          <w:b/>
          <w:sz w:val="12"/>
          <w:szCs w:val="12"/>
          <w:u w:val="single"/>
        </w:rPr>
        <w:t>Период  проведения презентаций: май 2025 года. Дата и время проведения может корректироваться организатором Конкурса.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b/>
          <w:sz w:val="12"/>
          <w:szCs w:val="12"/>
          <w:u w:val="single"/>
        </w:rPr>
      </w:pPr>
      <w:r w:rsidRPr="001A2F42">
        <w:rPr>
          <w:rFonts w:ascii="Times New Roman" w:eastAsia="Calibri" w:hAnsi="Times New Roman" w:cs="Times New Roman"/>
          <w:b/>
          <w:sz w:val="12"/>
          <w:szCs w:val="12"/>
          <w:u w:val="single"/>
        </w:rPr>
        <w:t>Критерии оценки:</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A2F42">
        <w:rPr>
          <w:rFonts w:ascii="Times New Roman" w:eastAsia="Calibri" w:hAnsi="Times New Roman" w:cs="Times New Roman"/>
          <w:bCs/>
          <w:sz w:val="12"/>
          <w:szCs w:val="12"/>
        </w:rPr>
        <w:t>- полнота информационного описания экскурсии;</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A2F42">
        <w:rPr>
          <w:rFonts w:ascii="Times New Roman" w:eastAsia="Calibri" w:hAnsi="Times New Roman" w:cs="Times New Roman"/>
          <w:bCs/>
          <w:sz w:val="12"/>
          <w:szCs w:val="12"/>
        </w:rPr>
        <w:t>- логика изложения, содержательность, грамотность;</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A2F42">
        <w:rPr>
          <w:rFonts w:ascii="Times New Roman" w:eastAsia="Calibri" w:hAnsi="Times New Roman" w:cs="Times New Roman"/>
          <w:bCs/>
          <w:sz w:val="12"/>
          <w:szCs w:val="12"/>
        </w:rPr>
        <w:t>- творческий подход, оригинальность идеи;</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A2F42">
        <w:rPr>
          <w:rFonts w:ascii="Times New Roman" w:eastAsia="Calibri" w:hAnsi="Times New Roman" w:cs="Times New Roman"/>
          <w:bCs/>
          <w:sz w:val="12"/>
          <w:szCs w:val="12"/>
        </w:rPr>
        <w:t>- уровень сложности средств, использованных для создания экскурсии;</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A2F42">
        <w:rPr>
          <w:rFonts w:ascii="Times New Roman" w:eastAsia="Calibri" w:hAnsi="Times New Roman" w:cs="Times New Roman"/>
          <w:bCs/>
          <w:sz w:val="12"/>
          <w:szCs w:val="12"/>
        </w:rPr>
        <w:t>- общее восприятие (эмоциональность, интерактивность);</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A2F42">
        <w:rPr>
          <w:rFonts w:ascii="Times New Roman" w:eastAsia="Calibri" w:hAnsi="Times New Roman" w:cs="Times New Roman"/>
          <w:sz w:val="12"/>
          <w:szCs w:val="12"/>
        </w:rPr>
        <w:t>- актуальность экскурсий для гостей района;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1A2F42">
        <w:rPr>
          <w:rFonts w:ascii="Times New Roman" w:eastAsia="Calibri" w:hAnsi="Times New Roman" w:cs="Times New Roman"/>
          <w:bCs/>
          <w:sz w:val="12"/>
          <w:szCs w:val="12"/>
        </w:rPr>
        <w:t>- дальнейшая возможность использования.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Каждый критерий оценивается по 10-ти бальной шкале:</w:t>
      </w:r>
    </w:p>
    <w:tbl>
      <w:tblPr>
        <w:tblW w:w="5000" w:type="pct"/>
        <w:tblCellMar>
          <w:left w:w="0" w:type="dxa"/>
          <w:right w:w="0" w:type="dxa"/>
        </w:tblCellMar>
        <w:tblLook w:val="04A0" w:firstRow="1" w:lastRow="0" w:firstColumn="1" w:lastColumn="0" w:noHBand="0" w:noVBand="1"/>
      </w:tblPr>
      <w:tblGrid>
        <w:gridCol w:w="1001"/>
        <w:gridCol w:w="6528"/>
      </w:tblGrid>
      <w:tr w:rsidR="001A2F42" w:rsidRPr="001A2F42" w:rsidTr="001A2F42">
        <w:trPr>
          <w:trHeight w:val="20"/>
        </w:trPr>
        <w:tc>
          <w:tcPr>
            <w:tcW w:w="66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Диапазон баллов</w:t>
            </w:r>
          </w:p>
        </w:tc>
        <w:tc>
          <w:tcPr>
            <w:tcW w:w="433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Примерное содержание оценки</w:t>
            </w:r>
          </w:p>
        </w:tc>
      </w:tr>
      <w:tr w:rsidR="001A2F42" w:rsidRPr="001A2F42" w:rsidTr="001A2F42">
        <w:trPr>
          <w:trHeight w:val="20"/>
        </w:trPr>
        <w:tc>
          <w:tcPr>
            <w:tcW w:w="66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9 - 10</w:t>
            </w:r>
          </w:p>
        </w:tc>
        <w:tc>
          <w:tcPr>
            <w:tcW w:w="433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Высший уровень, соответствует оценке "отлично".</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Критерий оценки выражен превосходно, безупречно. Какие-либо замечания отсутствуют</w:t>
            </w:r>
          </w:p>
        </w:tc>
      </w:tr>
      <w:tr w:rsidR="001A2F42" w:rsidRPr="001A2F42" w:rsidTr="001A2F42">
        <w:trPr>
          <w:trHeight w:val="20"/>
        </w:trPr>
        <w:tc>
          <w:tcPr>
            <w:tcW w:w="66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6 - 8</w:t>
            </w:r>
          </w:p>
        </w:tc>
        <w:tc>
          <w:tcPr>
            <w:tcW w:w="433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Средний уровень, соответствует оценке "хорошо".</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В целом критерий выражен очень хорошо, но есть некоторые недостатки, несущественные изъяны, как правило, не оказывающие серьезного влияния на общее качество маршрута</w:t>
            </w:r>
          </w:p>
        </w:tc>
      </w:tr>
      <w:tr w:rsidR="001A2F42" w:rsidRPr="001A2F42" w:rsidTr="001A2F42">
        <w:trPr>
          <w:trHeight w:val="20"/>
        </w:trPr>
        <w:tc>
          <w:tcPr>
            <w:tcW w:w="66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3 - 5</w:t>
            </w:r>
          </w:p>
        </w:tc>
        <w:tc>
          <w:tcPr>
            <w:tcW w:w="433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Уровень ниже среднего, соответствует оценке "удовлетворительно".</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lastRenderedPageBreak/>
              <w:t>Качество изложения информации по критерию сомнительно, ряд важных параметров описан со значительными пробелами, недостаточно убедительно. Информация по критерию присутствует, однако отчасти противоречива. Количество и серьезность недостатков по критерию не позволяют поставить более высокую оценку</w:t>
            </w:r>
          </w:p>
        </w:tc>
      </w:tr>
      <w:tr w:rsidR="001A2F42" w:rsidRPr="001A2F42" w:rsidTr="001A2F42">
        <w:trPr>
          <w:trHeight w:val="20"/>
        </w:trPr>
        <w:tc>
          <w:tcPr>
            <w:tcW w:w="66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lastRenderedPageBreak/>
              <w:t>0 - 2</w:t>
            </w:r>
          </w:p>
        </w:tc>
        <w:tc>
          <w:tcPr>
            <w:tcW w:w="433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Низкий уровень, соответствует оценке "неудовлетворительно".</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Информация по критерию отсутствует (в заявке и туре, размещенном на сайте), представлена общими фразами или крайне некачественно, с </w:t>
            </w:r>
            <w:proofErr w:type="spellStart"/>
            <w:r w:rsidRPr="001A2F42">
              <w:rPr>
                <w:rFonts w:ascii="Times New Roman" w:eastAsia="Calibri" w:hAnsi="Times New Roman" w:cs="Times New Roman"/>
                <w:sz w:val="12"/>
                <w:szCs w:val="12"/>
              </w:rPr>
              <w:t>фактологическими</w:t>
            </w:r>
            <w:proofErr w:type="spellEnd"/>
            <w:r w:rsidRPr="001A2F42">
              <w:rPr>
                <w:rFonts w:ascii="Times New Roman" w:eastAsia="Calibri" w:hAnsi="Times New Roman" w:cs="Times New Roman"/>
                <w:sz w:val="12"/>
                <w:szCs w:val="12"/>
              </w:rPr>
              <w:t xml:space="preserve"> ошибками либо несоответствием требованиям положения о конкурсе. Количество и серьезность недостатков по критерию свидетельствуют о низком качестве разработки проекта</w:t>
            </w:r>
          </w:p>
        </w:tc>
      </w:tr>
    </w:tbl>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Поступление проектов будет рассматриваться как согласие автора(</w:t>
      </w:r>
      <w:proofErr w:type="spellStart"/>
      <w:r w:rsidRPr="001A2F42">
        <w:rPr>
          <w:rFonts w:ascii="Times New Roman" w:eastAsia="Calibri" w:hAnsi="Times New Roman" w:cs="Times New Roman"/>
          <w:sz w:val="12"/>
          <w:szCs w:val="12"/>
        </w:rPr>
        <w:t>ов</w:t>
      </w:r>
      <w:proofErr w:type="spellEnd"/>
      <w:r w:rsidRPr="001A2F42">
        <w:rPr>
          <w:rFonts w:ascii="Times New Roman" w:eastAsia="Calibri" w:hAnsi="Times New Roman" w:cs="Times New Roman"/>
          <w:sz w:val="12"/>
          <w:szCs w:val="12"/>
        </w:rPr>
        <w:t>) проектов на их возможное полное или частичное дальнейшее использование.</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Работы, присланные на конкурс, не рецензируются и не возвращаются.</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Критерии оценки работ утверждаются соответствующем  протоколе.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Работы, ранее участвующие в других конкурсах («Мое Отечество» и прочие),  к зачету не принимаются.</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  </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1A2F42">
        <w:rPr>
          <w:rFonts w:ascii="Times New Roman" w:eastAsia="Calibri" w:hAnsi="Times New Roman" w:cs="Times New Roman"/>
          <w:b/>
          <w:sz w:val="12"/>
          <w:szCs w:val="12"/>
        </w:rPr>
        <w:t>Награждение  победителей</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b/>
          <w:sz w:val="12"/>
          <w:szCs w:val="12"/>
        </w:rPr>
      </w:pP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Защита проектов  и подведение итогов Конкурса проводится в период – июнь 2025г. Команды – участники (состав из трех человек), занявшие первые  три места и руководитель команды, занявшей 1 место, награждаются подарочным сертификатом на туристическую поездку  в один из городов России, не позднее 31.12.2025 г.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Путевки, проездные документы вручаются при посадке (автобус, поезд, самолет, теплоход)  в день отправления руководителю группы.</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b/>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1A2F42">
        <w:rPr>
          <w:rFonts w:ascii="Times New Roman" w:eastAsia="Calibri" w:hAnsi="Times New Roman" w:cs="Times New Roman"/>
          <w:b/>
          <w:sz w:val="12"/>
          <w:szCs w:val="12"/>
        </w:rPr>
        <w:t>Финансирование Конкурса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Финансирование Конкурса обеспечивается за счет средств местного бюджета, предусмотренных на 2025 год, согласно Муниципальной программе: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 – 2029 годы».</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b/>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1A2F42">
        <w:rPr>
          <w:rFonts w:ascii="Times New Roman" w:eastAsia="Calibri" w:hAnsi="Times New Roman" w:cs="Times New Roman"/>
          <w:b/>
          <w:sz w:val="12"/>
          <w:szCs w:val="12"/>
        </w:rPr>
        <w:t>Информационное  обеспечение  Конкурса</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Вся  информация  по  проведению  Конкурса  размещена  на  сайте  муниципального  района Сергиевский: </w:t>
      </w:r>
      <w:hyperlink r:id="rId28" w:history="1">
        <w:r w:rsidRPr="001A2F42">
          <w:rPr>
            <w:rStyle w:val="ae"/>
            <w:rFonts w:ascii="Times New Roman" w:eastAsia="Calibri" w:hAnsi="Times New Roman" w:cs="Times New Roman"/>
            <w:color w:val="auto"/>
            <w:sz w:val="12"/>
            <w:szCs w:val="12"/>
            <w:lang w:val="en-US"/>
          </w:rPr>
          <w:t>www</w:t>
        </w:r>
        <w:r w:rsidRPr="001A2F42">
          <w:rPr>
            <w:rStyle w:val="ae"/>
            <w:rFonts w:ascii="Times New Roman" w:eastAsia="Calibri" w:hAnsi="Times New Roman" w:cs="Times New Roman"/>
            <w:color w:val="auto"/>
            <w:sz w:val="12"/>
            <w:szCs w:val="12"/>
          </w:rPr>
          <w:t>.</w:t>
        </w:r>
        <w:proofErr w:type="spellStart"/>
        <w:r w:rsidRPr="001A2F42">
          <w:rPr>
            <w:rStyle w:val="ae"/>
            <w:rFonts w:ascii="Times New Roman" w:eastAsia="Calibri" w:hAnsi="Times New Roman" w:cs="Times New Roman"/>
            <w:color w:val="auto"/>
            <w:sz w:val="12"/>
            <w:szCs w:val="12"/>
            <w:lang w:val="en-US"/>
          </w:rPr>
          <w:t>sergievsk</w:t>
        </w:r>
        <w:proofErr w:type="spellEnd"/>
        <w:r w:rsidRPr="001A2F42">
          <w:rPr>
            <w:rStyle w:val="ae"/>
            <w:rFonts w:ascii="Times New Roman" w:eastAsia="Calibri" w:hAnsi="Times New Roman" w:cs="Times New Roman"/>
            <w:color w:val="auto"/>
            <w:sz w:val="12"/>
            <w:szCs w:val="12"/>
          </w:rPr>
          <w:t>.</w:t>
        </w:r>
        <w:proofErr w:type="spellStart"/>
        <w:r w:rsidRPr="001A2F42">
          <w:rPr>
            <w:rStyle w:val="ae"/>
            <w:rFonts w:ascii="Times New Roman" w:eastAsia="Calibri" w:hAnsi="Times New Roman" w:cs="Times New Roman"/>
            <w:color w:val="auto"/>
            <w:sz w:val="12"/>
            <w:szCs w:val="12"/>
            <w:lang w:val="en-US"/>
          </w:rPr>
          <w:t>ru</w:t>
        </w:r>
        <w:proofErr w:type="spellEnd"/>
      </w:hyperlink>
      <w:r w:rsidRPr="001A2F42">
        <w:rPr>
          <w:rFonts w:ascii="Times New Roman" w:eastAsia="Calibri" w:hAnsi="Times New Roman" w:cs="Times New Roman"/>
          <w:sz w:val="12"/>
          <w:szCs w:val="12"/>
        </w:rPr>
        <w:t>, газете «Сергиевский вестник».</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Кураторы проекта: Руководитель  МКУ «Управление культуры, туризма и молодежной политики» муниципального района Сергиевский  Ольга Николаевна Николаева, тел: 8(84655) 22971, ведущий специалист МКУ «Управление культуры, туризма и молодежной политики» муниципального района Сергиевский </w:t>
      </w:r>
      <w:proofErr w:type="spellStart"/>
      <w:r w:rsidRPr="001A2F42">
        <w:rPr>
          <w:rFonts w:ascii="Times New Roman" w:eastAsia="Calibri" w:hAnsi="Times New Roman" w:cs="Times New Roman"/>
          <w:sz w:val="12"/>
          <w:szCs w:val="12"/>
        </w:rPr>
        <w:t>Бурдочкина</w:t>
      </w:r>
      <w:proofErr w:type="spellEnd"/>
      <w:r w:rsidRPr="001A2F42">
        <w:rPr>
          <w:rFonts w:ascii="Times New Roman" w:eastAsia="Calibri" w:hAnsi="Times New Roman" w:cs="Times New Roman"/>
          <w:sz w:val="12"/>
          <w:szCs w:val="12"/>
        </w:rPr>
        <w:t xml:space="preserve"> Екатерина Вячеславовна 8(84655) 21320.</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p>
    <w:p w:rsidR="001A2F42" w:rsidRPr="001A2F42" w:rsidRDefault="001A2F42" w:rsidP="001A2F42">
      <w:pPr>
        <w:tabs>
          <w:tab w:val="left" w:pos="284"/>
          <w:tab w:val="left" w:pos="3828"/>
        </w:tabs>
        <w:spacing w:after="0" w:line="240" w:lineRule="auto"/>
        <w:jc w:val="right"/>
        <w:rPr>
          <w:rFonts w:ascii="Times New Roman" w:eastAsia="Calibri" w:hAnsi="Times New Roman" w:cs="Times New Roman"/>
          <w:i/>
          <w:sz w:val="12"/>
          <w:szCs w:val="12"/>
        </w:rPr>
      </w:pPr>
      <w:r w:rsidRPr="001A2F42">
        <w:rPr>
          <w:rFonts w:ascii="Times New Roman" w:eastAsia="Calibri" w:hAnsi="Times New Roman" w:cs="Times New Roman"/>
          <w:i/>
          <w:sz w:val="12"/>
          <w:szCs w:val="12"/>
        </w:rPr>
        <w:t>Приложение № 1</w:t>
      </w:r>
    </w:p>
    <w:p w:rsidR="001A2F42" w:rsidRPr="001A2F42" w:rsidRDefault="001A2F42" w:rsidP="001A2F42">
      <w:pPr>
        <w:tabs>
          <w:tab w:val="left" w:pos="284"/>
          <w:tab w:val="left" w:pos="3828"/>
        </w:tabs>
        <w:spacing w:after="0" w:line="240" w:lineRule="auto"/>
        <w:jc w:val="right"/>
        <w:rPr>
          <w:rFonts w:ascii="Times New Roman" w:eastAsia="Calibri" w:hAnsi="Times New Roman" w:cs="Times New Roman"/>
          <w:i/>
          <w:sz w:val="12"/>
          <w:szCs w:val="12"/>
        </w:rPr>
      </w:pPr>
      <w:r w:rsidRPr="001A2F42">
        <w:rPr>
          <w:rFonts w:ascii="Times New Roman" w:eastAsia="Calibri" w:hAnsi="Times New Roman" w:cs="Times New Roman"/>
          <w:i/>
          <w:sz w:val="12"/>
          <w:szCs w:val="12"/>
        </w:rPr>
        <w:t>к Положению о районном конкурсе «Мое Отечество»</w:t>
      </w:r>
    </w:p>
    <w:p w:rsidR="001A2F42" w:rsidRPr="001A2F42" w:rsidRDefault="001A2F42" w:rsidP="001A2F42">
      <w:pPr>
        <w:tabs>
          <w:tab w:val="left" w:pos="284"/>
          <w:tab w:val="left" w:pos="3828"/>
        </w:tabs>
        <w:spacing w:after="0" w:line="240" w:lineRule="auto"/>
        <w:jc w:val="right"/>
        <w:rPr>
          <w:rFonts w:ascii="Times New Roman" w:eastAsia="Calibri" w:hAnsi="Times New Roman" w:cs="Times New Roman"/>
          <w:i/>
          <w:sz w:val="12"/>
          <w:szCs w:val="12"/>
        </w:rPr>
      </w:pP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Состав жюри Конкурса:</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b/>
          <w:sz w:val="12"/>
          <w:szCs w:val="12"/>
        </w:rPr>
      </w:pP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2F42">
        <w:rPr>
          <w:rFonts w:ascii="Times New Roman" w:eastAsia="Calibri" w:hAnsi="Times New Roman" w:cs="Times New Roman"/>
          <w:sz w:val="12"/>
          <w:szCs w:val="12"/>
        </w:rPr>
        <w:t>Зеленина С.Н. - заместитель Главы муниципального района Сергиевский, председатель жюри;</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A2F42">
        <w:rPr>
          <w:rFonts w:ascii="Times New Roman" w:eastAsia="Calibri" w:hAnsi="Times New Roman" w:cs="Times New Roman"/>
          <w:sz w:val="12"/>
          <w:szCs w:val="12"/>
        </w:rPr>
        <w:t>Николаева О.Н. -  руководитель  МКУ «Управление культуры, туризма и молодежной политики» муниципального района  Сергиевский;</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spellStart"/>
      <w:r w:rsidRPr="001A2F42">
        <w:rPr>
          <w:rFonts w:ascii="Times New Roman" w:eastAsia="Calibri" w:hAnsi="Times New Roman" w:cs="Times New Roman"/>
          <w:sz w:val="12"/>
          <w:szCs w:val="12"/>
        </w:rPr>
        <w:t>Анцинов</w:t>
      </w:r>
      <w:proofErr w:type="spellEnd"/>
      <w:r w:rsidRPr="001A2F42">
        <w:rPr>
          <w:rFonts w:ascii="Times New Roman" w:eastAsia="Calibri" w:hAnsi="Times New Roman" w:cs="Times New Roman"/>
          <w:sz w:val="12"/>
          <w:szCs w:val="12"/>
        </w:rPr>
        <w:t xml:space="preserve"> Ю.В. -  председатель Собрания представителей  муниципального района  Сергиевский  (по согласованию);</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A2F42">
        <w:rPr>
          <w:rFonts w:ascii="Times New Roman" w:eastAsia="Calibri" w:hAnsi="Times New Roman" w:cs="Times New Roman"/>
          <w:sz w:val="12"/>
          <w:szCs w:val="12"/>
        </w:rPr>
        <w:t>Климова Е.А. - руководитель общественной приемной местного отделения партии ВПП «ЕДИНАЯ РОССИЯ» (по согласованию);</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1A2F42">
        <w:rPr>
          <w:rFonts w:ascii="Times New Roman" w:eastAsia="Calibri" w:hAnsi="Times New Roman" w:cs="Times New Roman"/>
          <w:sz w:val="12"/>
          <w:szCs w:val="12"/>
        </w:rPr>
        <w:t xml:space="preserve">Свиридова Т.И. - директор МБУК "Сергиевский историко-краеведческий музей" муниципального района Сергиевский (по согласованию);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spellStart"/>
      <w:r w:rsidRPr="001A2F42">
        <w:rPr>
          <w:rFonts w:ascii="Times New Roman" w:eastAsia="Calibri" w:hAnsi="Times New Roman" w:cs="Times New Roman"/>
          <w:sz w:val="12"/>
          <w:szCs w:val="12"/>
        </w:rPr>
        <w:t>Ряснянский</w:t>
      </w:r>
      <w:proofErr w:type="spellEnd"/>
      <w:r w:rsidRPr="001A2F42">
        <w:rPr>
          <w:rFonts w:ascii="Times New Roman" w:eastAsia="Calibri" w:hAnsi="Times New Roman" w:cs="Times New Roman"/>
          <w:sz w:val="12"/>
          <w:szCs w:val="12"/>
        </w:rPr>
        <w:t xml:space="preserve"> В.В. – директор МБУ «Дом молодежных организаций» (по согласованию);</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1A2F42">
        <w:rPr>
          <w:rFonts w:ascii="Times New Roman" w:eastAsia="Calibri" w:hAnsi="Times New Roman" w:cs="Times New Roman"/>
          <w:sz w:val="12"/>
          <w:szCs w:val="12"/>
        </w:rPr>
        <w:t xml:space="preserve">Сачкова Анна Ивановна - главный специалист отдела организации образовательных ресурсов и реализации образовательных программ Северного управления министерства образования и науки Самарской области (по согласованию); </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1A2F42">
        <w:rPr>
          <w:rFonts w:ascii="Times New Roman" w:eastAsia="Calibri" w:hAnsi="Times New Roman" w:cs="Times New Roman"/>
          <w:sz w:val="12"/>
          <w:szCs w:val="12"/>
        </w:rPr>
        <w:t>Гришин Е.Г. -  руководитель МБУ «Центр общественных организаций» (по согласованию);</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proofErr w:type="spellStart"/>
      <w:r w:rsidRPr="001A2F42">
        <w:rPr>
          <w:rFonts w:ascii="Times New Roman" w:eastAsia="Calibri" w:hAnsi="Times New Roman" w:cs="Times New Roman"/>
          <w:sz w:val="12"/>
          <w:szCs w:val="12"/>
        </w:rPr>
        <w:t>Бурдочкина</w:t>
      </w:r>
      <w:proofErr w:type="spellEnd"/>
      <w:r w:rsidRPr="001A2F42">
        <w:rPr>
          <w:rFonts w:ascii="Times New Roman" w:eastAsia="Calibri" w:hAnsi="Times New Roman" w:cs="Times New Roman"/>
          <w:sz w:val="12"/>
          <w:szCs w:val="12"/>
        </w:rPr>
        <w:t xml:space="preserve"> Е.В. – ведущий специалист МКУ «Управление культуры, туризма и молодежной политики» муниципального района  Сергиевский;</w:t>
      </w:r>
    </w:p>
    <w:p w:rsidR="001A2F42" w:rsidRPr="001A2F42" w:rsidRDefault="001A2F42" w:rsidP="001A2F4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proofErr w:type="spellStart"/>
      <w:r w:rsidRPr="001A2F42">
        <w:rPr>
          <w:rFonts w:ascii="Times New Roman" w:eastAsia="Calibri" w:hAnsi="Times New Roman" w:cs="Times New Roman"/>
          <w:sz w:val="12"/>
          <w:szCs w:val="12"/>
        </w:rPr>
        <w:t>Кувайская</w:t>
      </w:r>
      <w:proofErr w:type="spellEnd"/>
      <w:r w:rsidRPr="001A2F42">
        <w:rPr>
          <w:rFonts w:ascii="Times New Roman" w:eastAsia="Calibri" w:hAnsi="Times New Roman" w:cs="Times New Roman"/>
          <w:sz w:val="12"/>
          <w:szCs w:val="12"/>
        </w:rPr>
        <w:t xml:space="preserve"> Т.Г. - ответственный секретарь комиссии по делам  несовершеннолетних и защите их прав.</w:t>
      </w:r>
    </w:p>
    <w:p w:rsidR="001A2F42" w:rsidRPr="001A2F42" w:rsidRDefault="001A2F42" w:rsidP="001A2F42">
      <w:pPr>
        <w:tabs>
          <w:tab w:val="left" w:pos="284"/>
          <w:tab w:val="left" w:pos="3828"/>
        </w:tabs>
        <w:spacing w:after="0" w:line="240" w:lineRule="auto"/>
        <w:jc w:val="right"/>
        <w:rPr>
          <w:rFonts w:ascii="Times New Roman" w:eastAsia="Calibri" w:hAnsi="Times New Roman" w:cs="Times New Roman"/>
          <w:i/>
          <w:sz w:val="12"/>
          <w:szCs w:val="12"/>
        </w:rPr>
      </w:pPr>
      <w:r w:rsidRPr="001A2F42">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2</w:t>
      </w:r>
    </w:p>
    <w:p w:rsidR="001A2F42" w:rsidRPr="001A2F42" w:rsidRDefault="001A2F42" w:rsidP="001A2F42">
      <w:pPr>
        <w:tabs>
          <w:tab w:val="left" w:pos="284"/>
          <w:tab w:val="left" w:pos="3828"/>
        </w:tabs>
        <w:spacing w:after="0" w:line="240" w:lineRule="auto"/>
        <w:jc w:val="right"/>
        <w:rPr>
          <w:rFonts w:ascii="Times New Roman" w:eastAsia="Calibri" w:hAnsi="Times New Roman" w:cs="Times New Roman"/>
          <w:i/>
          <w:sz w:val="12"/>
          <w:szCs w:val="12"/>
        </w:rPr>
      </w:pPr>
      <w:r w:rsidRPr="001A2F42">
        <w:rPr>
          <w:rFonts w:ascii="Times New Roman" w:eastAsia="Calibri" w:hAnsi="Times New Roman" w:cs="Times New Roman"/>
          <w:i/>
          <w:sz w:val="12"/>
          <w:szCs w:val="12"/>
        </w:rPr>
        <w:t>к Положению о районном конкурсе «Мое Отечество»</w:t>
      </w:r>
    </w:p>
    <w:p w:rsidR="001A2F42" w:rsidRPr="001A2F42" w:rsidRDefault="001A2F42" w:rsidP="001A2F42">
      <w:pPr>
        <w:tabs>
          <w:tab w:val="left" w:pos="284"/>
          <w:tab w:val="left" w:pos="3828"/>
        </w:tabs>
        <w:spacing w:after="0" w:line="240" w:lineRule="auto"/>
        <w:jc w:val="center"/>
        <w:rPr>
          <w:rFonts w:ascii="Times New Roman" w:eastAsia="Calibri" w:hAnsi="Times New Roman" w:cs="Times New Roman"/>
          <w:b/>
          <w:sz w:val="12"/>
          <w:szCs w:val="12"/>
        </w:rPr>
      </w:pPr>
      <w:r w:rsidRPr="001A2F42">
        <w:rPr>
          <w:rFonts w:ascii="Times New Roman" w:eastAsia="Calibri" w:hAnsi="Times New Roman" w:cs="Times New Roman"/>
          <w:b/>
          <w:sz w:val="12"/>
          <w:szCs w:val="12"/>
        </w:rPr>
        <w:t>Визитная карточка участников Конкурса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27"/>
        <w:gridCol w:w="794"/>
        <w:gridCol w:w="1133"/>
        <w:gridCol w:w="904"/>
        <w:gridCol w:w="1827"/>
        <w:gridCol w:w="1438"/>
      </w:tblGrid>
      <w:tr w:rsidR="001A2F42" w:rsidRPr="001A2F42" w:rsidTr="001A2F42">
        <w:trPr>
          <w:trHeight w:val="20"/>
        </w:trPr>
        <w:tc>
          <w:tcPr>
            <w:tcW w:w="5000" w:type="pct"/>
            <w:gridSpan w:val="6"/>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Название образовательной организации</w:t>
            </w:r>
          </w:p>
        </w:tc>
      </w:tr>
      <w:tr w:rsidR="001A2F42" w:rsidRPr="001A2F42" w:rsidTr="001A2F42">
        <w:trPr>
          <w:trHeight w:val="20"/>
        </w:trPr>
        <w:tc>
          <w:tcPr>
            <w:tcW w:w="1476" w:type="pct"/>
            <w:gridSpan w:val="2"/>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Наименование темы экскурсионного маршрута (от команды)</w:t>
            </w:r>
          </w:p>
        </w:tc>
        <w:tc>
          <w:tcPr>
            <w:tcW w:w="3524" w:type="pct"/>
            <w:gridSpan w:val="4"/>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r>
      <w:tr w:rsidR="001A2F42" w:rsidRPr="001A2F42" w:rsidTr="00361CA6">
        <w:trPr>
          <w:trHeight w:val="20"/>
        </w:trPr>
        <w:tc>
          <w:tcPr>
            <w:tcW w:w="948"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lang w:val="en-US"/>
              </w:rPr>
            </w:pPr>
            <w:r w:rsidRPr="001A2F42">
              <w:rPr>
                <w:rFonts w:ascii="Times New Roman" w:eastAsia="Calibri" w:hAnsi="Times New Roman" w:cs="Times New Roman"/>
                <w:sz w:val="12"/>
                <w:szCs w:val="12"/>
              </w:rPr>
              <w:t>ФИО участников</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528"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Дата  рождения</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 xml:space="preserve"> Контакты </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Участника</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(телефон, электронная почта)</w:t>
            </w:r>
          </w:p>
        </w:tc>
        <w:tc>
          <w:tcPr>
            <w:tcW w:w="601"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u w:val="single"/>
              </w:rPr>
              <w:t>Домашний адрес</w:t>
            </w:r>
            <w:r w:rsidRPr="001A2F42">
              <w:rPr>
                <w:rFonts w:ascii="Times New Roman" w:eastAsia="Calibri" w:hAnsi="Times New Roman" w:cs="Times New Roman"/>
                <w:sz w:val="12"/>
                <w:szCs w:val="12"/>
              </w:rPr>
              <w:t xml:space="preserve"> </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(с индексом по прописке в паспорте)</w:t>
            </w:r>
          </w:p>
        </w:tc>
        <w:tc>
          <w:tcPr>
            <w:tcW w:w="1214"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Паспортные данные (серия, номер, дата выдачи)</w:t>
            </w:r>
          </w:p>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При отсутствии паспорта,   данные свидетельства о рождении</w:t>
            </w:r>
          </w:p>
        </w:tc>
        <w:tc>
          <w:tcPr>
            <w:tcW w:w="956" w:type="pct"/>
          </w:tcPr>
          <w:p w:rsidR="001A2F42" w:rsidRPr="001A2F42" w:rsidRDefault="001A2F42" w:rsidP="00361CA6">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Согласие на обработку персональных данных организатором и учредителями конкурса</w:t>
            </w:r>
          </w:p>
        </w:tc>
      </w:tr>
      <w:tr w:rsidR="001A2F42" w:rsidRPr="001A2F42" w:rsidTr="00361CA6">
        <w:trPr>
          <w:trHeight w:val="20"/>
        </w:trPr>
        <w:tc>
          <w:tcPr>
            <w:tcW w:w="948"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1.</w:t>
            </w:r>
          </w:p>
        </w:tc>
        <w:tc>
          <w:tcPr>
            <w:tcW w:w="528"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601"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1214"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956"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r>
      <w:tr w:rsidR="001A2F42" w:rsidRPr="001A2F42" w:rsidTr="00361CA6">
        <w:trPr>
          <w:trHeight w:val="20"/>
        </w:trPr>
        <w:tc>
          <w:tcPr>
            <w:tcW w:w="948"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2.</w:t>
            </w:r>
          </w:p>
        </w:tc>
        <w:tc>
          <w:tcPr>
            <w:tcW w:w="528"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601"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1214"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956"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r>
      <w:tr w:rsidR="001A2F42" w:rsidRPr="001A2F42" w:rsidTr="00361CA6">
        <w:trPr>
          <w:trHeight w:val="20"/>
        </w:trPr>
        <w:tc>
          <w:tcPr>
            <w:tcW w:w="948"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3.</w:t>
            </w:r>
          </w:p>
        </w:tc>
        <w:tc>
          <w:tcPr>
            <w:tcW w:w="528"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601"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1214"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c>
          <w:tcPr>
            <w:tcW w:w="956" w:type="pct"/>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p>
        </w:tc>
      </w:tr>
      <w:tr w:rsidR="001A2F42" w:rsidRPr="001A2F42" w:rsidTr="001A2F42">
        <w:trPr>
          <w:trHeight w:val="20"/>
        </w:trPr>
        <w:tc>
          <w:tcPr>
            <w:tcW w:w="5000" w:type="pct"/>
            <w:gridSpan w:val="6"/>
          </w:tcPr>
          <w:p w:rsidR="001A2F42" w:rsidRPr="001A2F42" w:rsidRDefault="001A2F42" w:rsidP="001A2F42">
            <w:pPr>
              <w:tabs>
                <w:tab w:val="left" w:pos="284"/>
                <w:tab w:val="left" w:pos="3828"/>
              </w:tabs>
              <w:spacing w:after="0" w:line="240" w:lineRule="auto"/>
              <w:rPr>
                <w:rFonts w:ascii="Times New Roman" w:eastAsia="Calibri" w:hAnsi="Times New Roman" w:cs="Times New Roman"/>
                <w:sz w:val="12"/>
                <w:szCs w:val="12"/>
              </w:rPr>
            </w:pPr>
            <w:r w:rsidRPr="001A2F42">
              <w:rPr>
                <w:rFonts w:ascii="Times New Roman" w:eastAsia="Calibri" w:hAnsi="Times New Roman" w:cs="Times New Roman"/>
                <w:sz w:val="12"/>
                <w:szCs w:val="12"/>
              </w:rPr>
              <w:t>РУКОВОДИТЕЛЬ ПРОЕКТА (педагог): ФИО, контактный телефон</w:t>
            </w:r>
          </w:p>
        </w:tc>
      </w:tr>
    </w:tbl>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b/>
          <w:sz w:val="12"/>
          <w:szCs w:val="12"/>
        </w:rPr>
      </w:pP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АДМИНИСТРАЦИЯ</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МУНИЦИПАЛЬНОГО РАЙОНА СЕРГИЕВСКИЙ</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САМАРСКОЙ ОБЛАСТИ</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ПОСТАНОВЛЕНИЕ</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от «03» марта 2025 г. №211</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p>
    <w:p w:rsid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 xml:space="preserve">О СОЗДАНИИ И УТВЕРЖДЕНИИ ПОЛОЖЕНИЯ О КОНКУРСНОЙ КОМИССИИ ПО ПРОВЕДЕНИЮ </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lastRenderedPageBreak/>
        <w:t>ОТКРЫТОГО КОНКУРСА ПО ОТБОРУ УПРАВЛЯЮЩЕЙ ОРГАНИЗАЦИИ ДЛЯ УПРАВЛЕНИЯ МНОГОКВАРТИРНЫМИ ДОМАМИ, РАСПОЛОЖЕННЫМИ НА ТЕРРИТОРИИ МУНИЦИПАЛЬНОГО РАЙОНА СЕРГИЕВСКИЙ САМАРСКОЙ ОБЛАСТИ</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p>
    <w:p w:rsid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xml:space="preserve">В соответствии с Федеральным законом от 06.10.2003 года № 131-ФЗ «Об общих принципах организации местного самоуправления в Российской Федерации», статьями 161 и 163 Жилищного кодекса Российской Федерации от 29.12.2004 №188-ФЗ,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Уставом муниципального района Сергиевский Самарской области администрация муниципального района Сергиевский Самарской области </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b/>
          <w:sz w:val="12"/>
          <w:szCs w:val="12"/>
        </w:rPr>
      </w:pPr>
      <w:r w:rsidRPr="00361CA6">
        <w:rPr>
          <w:rFonts w:ascii="Times New Roman" w:eastAsia="Calibri" w:hAnsi="Times New Roman" w:cs="Times New Roman"/>
          <w:b/>
          <w:sz w:val="12"/>
          <w:szCs w:val="12"/>
        </w:rPr>
        <w:t>ПОСТАНОВЛЯЕТ:</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61CA6">
        <w:rPr>
          <w:rFonts w:ascii="Times New Roman" w:eastAsia="Calibri" w:hAnsi="Times New Roman" w:cs="Times New Roman"/>
          <w:sz w:val="12"/>
          <w:szCs w:val="12"/>
        </w:rPr>
        <w:t>Создать конкурсную комиссию по проведению открытого конкурса по отбору управляющей организации для управления многоквартирными домами, расположенными на территории муниципального района Сергиевский Самарской области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61CA6">
        <w:rPr>
          <w:rFonts w:ascii="Times New Roman" w:eastAsia="Calibri" w:hAnsi="Times New Roman" w:cs="Times New Roman"/>
          <w:sz w:val="12"/>
          <w:szCs w:val="12"/>
        </w:rPr>
        <w:t>Утвердить Положение о конкурсной комиссии по проведению открытого конкурса по отбору управляющей организации для управления многоквартирными домами, расположенными на территории муниципального района Сергиевский Самарской области, согласно приложению № 1 к настоящему  постановлению.</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61CA6">
        <w:rPr>
          <w:rFonts w:ascii="Times New Roman" w:eastAsia="Calibri" w:hAnsi="Times New Roman" w:cs="Times New Roman"/>
          <w:sz w:val="12"/>
          <w:szCs w:val="12"/>
        </w:rPr>
        <w:t>Утвердить состав конкурсной комиссии по проведению открытого конкурса по отбору управляющей организации для управления многоквартирными домами, расположенными на территории муниципального района Сергиевский Самарской области, согласно приложению № 2 к настоящему постановлению.</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4. Установить срок полномочий конкурсной комиссии по проведению открытого конкурса по отбору управляющей организации для управления многоквартирными домами, расположенными на территории муниципального района Сергиевский Самарской области, до 01.12.2026.</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361CA6">
        <w:rPr>
          <w:rFonts w:ascii="Times New Roman" w:eastAsia="Calibri" w:hAnsi="Times New Roman" w:cs="Times New Roman"/>
          <w:sz w:val="12"/>
          <w:szCs w:val="12"/>
        </w:rPr>
        <w:t>Опубликовать настоящее постановление в газете «Сергиевский вестник».</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6. Настоящее постановление вступает в силу со дня его официального опубликования.</w:t>
      </w:r>
    </w:p>
    <w:p w:rsid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xml:space="preserve">7. Контроль за выполнением настоящего постановления возложить на заместителя Главы муниципального района Сергиевский </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Крупина Р.В.</w:t>
      </w:r>
    </w:p>
    <w:p w:rsidR="00361CA6" w:rsidRPr="00361CA6" w:rsidRDefault="00361CA6" w:rsidP="00361CA6">
      <w:pPr>
        <w:tabs>
          <w:tab w:val="left" w:pos="284"/>
          <w:tab w:val="left" w:pos="3828"/>
        </w:tabs>
        <w:spacing w:after="0" w:line="240" w:lineRule="auto"/>
        <w:jc w:val="right"/>
        <w:rPr>
          <w:rFonts w:ascii="Times New Roman" w:eastAsia="Calibri" w:hAnsi="Times New Roman" w:cs="Times New Roman"/>
          <w:sz w:val="12"/>
          <w:szCs w:val="12"/>
        </w:rPr>
      </w:pPr>
      <w:r w:rsidRPr="00361CA6">
        <w:rPr>
          <w:rFonts w:ascii="Times New Roman" w:eastAsia="Calibri" w:hAnsi="Times New Roman" w:cs="Times New Roman"/>
          <w:sz w:val="12"/>
          <w:szCs w:val="12"/>
        </w:rPr>
        <w:t>Глава муниципального района</w:t>
      </w:r>
    </w:p>
    <w:p w:rsidR="00361CA6" w:rsidRDefault="00361CA6" w:rsidP="00361CA6">
      <w:pPr>
        <w:tabs>
          <w:tab w:val="left" w:pos="284"/>
          <w:tab w:val="left" w:pos="3828"/>
        </w:tabs>
        <w:spacing w:after="0" w:line="240" w:lineRule="auto"/>
        <w:jc w:val="right"/>
        <w:rPr>
          <w:rFonts w:ascii="Times New Roman" w:eastAsia="Calibri" w:hAnsi="Times New Roman" w:cs="Times New Roman"/>
          <w:sz w:val="12"/>
          <w:szCs w:val="12"/>
        </w:rPr>
      </w:pPr>
      <w:r w:rsidRPr="00361CA6">
        <w:rPr>
          <w:rFonts w:ascii="Times New Roman" w:eastAsia="Calibri" w:hAnsi="Times New Roman" w:cs="Times New Roman"/>
          <w:sz w:val="12"/>
          <w:szCs w:val="12"/>
        </w:rPr>
        <w:t>Сергиевский Самарской области</w:t>
      </w:r>
    </w:p>
    <w:p w:rsidR="00361CA6" w:rsidRPr="00361CA6" w:rsidRDefault="00361CA6" w:rsidP="00361CA6">
      <w:pPr>
        <w:tabs>
          <w:tab w:val="left" w:pos="284"/>
          <w:tab w:val="left" w:pos="3828"/>
        </w:tabs>
        <w:spacing w:after="0" w:line="240" w:lineRule="auto"/>
        <w:jc w:val="right"/>
        <w:rPr>
          <w:rFonts w:ascii="Times New Roman" w:eastAsia="Calibri" w:hAnsi="Times New Roman" w:cs="Times New Roman"/>
          <w:sz w:val="12"/>
          <w:szCs w:val="12"/>
        </w:rPr>
      </w:pPr>
      <w:r w:rsidRPr="00361CA6">
        <w:rPr>
          <w:rFonts w:ascii="Times New Roman" w:eastAsia="Calibri" w:hAnsi="Times New Roman" w:cs="Times New Roman"/>
          <w:sz w:val="12"/>
          <w:szCs w:val="12"/>
        </w:rPr>
        <w:t>А.И. Екамасов</w:t>
      </w:r>
    </w:p>
    <w:p w:rsidR="001A2F42" w:rsidRPr="001A2F42" w:rsidRDefault="001A2F42" w:rsidP="001A2F42">
      <w:pPr>
        <w:tabs>
          <w:tab w:val="left" w:pos="284"/>
          <w:tab w:val="left" w:pos="3828"/>
        </w:tabs>
        <w:spacing w:after="0" w:line="240" w:lineRule="auto"/>
        <w:jc w:val="both"/>
        <w:rPr>
          <w:rFonts w:ascii="Times New Roman" w:eastAsia="Calibri" w:hAnsi="Times New Roman" w:cs="Times New Roman"/>
          <w:sz w:val="12"/>
          <w:szCs w:val="12"/>
        </w:rPr>
      </w:pPr>
    </w:p>
    <w:p w:rsidR="00361CA6" w:rsidRPr="0089234B" w:rsidRDefault="00361CA6" w:rsidP="00361CA6">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61CA6" w:rsidRPr="0089234B" w:rsidRDefault="00361CA6" w:rsidP="00361CA6">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к постановлению администрации</w:t>
      </w:r>
    </w:p>
    <w:p w:rsidR="00361CA6" w:rsidRPr="0089234B" w:rsidRDefault="00361CA6" w:rsidP="00361CA6">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муниципального района Сергиевский Самарской области</w:t>
      </w:r>
    </w:p>
    <w:p w:rsidR="00361CA6" w:rsidRPr="0089234B" w:rsidRDefault="00361CA6" w:rsidP="00361CA6">
      <w:pPr>
        <w:tabs>
          <w:tab w:val="left" w:pos="284"/>
        </w:tabs>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w:t>
      </w:r>
      <w:r>
        <w:rPr>
          <w:rFonts w:ascii="Times New Roman" w:eastAsia="Calibri" w:hAnsi="Times New Roman" w:cs="Times New Roman"/>
          <w:i/>
          <w:sz w:val="12"/>
          <w:szCs w:val="12"/>
        </w:rPr>
        <w:t>211</w:t>
      </w:r>
      <w:r w:rsidRPr="0089234B">
        <w:rPr>
          <w:rFonts w:ascii="Times New Roman" w:eastAsia="Calibri" w:hAnsi="Times New Roman" w:cs="Times New Roman"/>
          <w:i/>
          <w:sz w:val="12"/>
          <w:szCs w:val="12"/>
        </w:rPr>
        <w:t xml:space="preserve"> от “03” </w:t>
      </w:r>
      <w:r>
        <w:rPr>
          <w:rFonts w:ascii="Times New Roman" w:eastAsia="Calibri" w:hAnsi="Times New Roman" w:cs="Times New Roman"/>
          <w:i/>
          <w:sz w:val="12"/>
          <w:szCs w:val="12"/>
        </w:rPr>
        <w:t>марта</w:t>
      </w:r>
      <w:r w:rsidRPr="0089234B">
        <w:rPr>
          <w:rFonts w:ascii="Times New Roman" w:eastAsia="Calibri" w:hAnsi="Times New Roman" w:cs="Times New Roman"/>
          <w:i/>
          <w:sz w:val="12"/>
          <w:szCs w:val="12"/>
        </w:rPr>
        <w:t xml:space="preserve"> 2025 г.</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ПОЛОЖЕНИЕ</w:t>
      </w:r>
    </w:p>
    <w:p w:rsid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 xml:space="preserve">О КОНКУРСНОЙ КОМИССИИ ПО ПРОВЕДЕНИЮ ОТКРЫТОГО КОНКУРСА </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ПО ОТБОРУ УПРАВЛЯЮЩЕЙ ОРГАНИЗАЦИИ ДЛЯ УПРАВЛЕНИЯ МНОГОКВАРТИРНЫМИ ДОМАМИ, РАСПОЛОЖЕННЫМИ НА ТЕРРИТОРИИ МУНИЦИПАЛЬНОГО РАЙОНА СЕРГИЕВСКИЙ САМАРСКОЙ ОБЛАСТИ</w:t>
      </w:r>
    </w:p>
    <w:p w:rsidR="00361CA6" w:rsidRPr="00361CA6" w:rsidRDefault="00361CA6" w:rsidP="00361CA6">
      <w:pPr>
        <w:tabs>
          <w:tab w:val="left" w:pos="284"/>
          <w:tab w:val="left" w:pos="3828"/>
        </w:tabs>
        <w:spacing w:after="0" w:line="240" w:lineRule="auto"/>
        <w:jc w:val="both"/>
        <w:rPr>
          <w:rFonts w:ascii="Times New Roman" w:eastAsia="Calibri" w:hAnsi="Times New Roman" w:cs="Times New Roman"/>
          <w:sz w:val="12"/>
          <w:szCs w:val="12"/>
        </w:rPr>
      </w:pP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61CA6">
        <w:rPr>
          <w:rFonts w:ascii="Times New Roman" w:eastAsia="Calibri" w:hAnsi="Times New Roman" w:cs="Times New Roman"/>
          <w:sz w:val="12"/>
          <w:szCs w:val="12"/>
        </w:rPr>
        <w:t>Общие положения</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1.1. Положение о конкурсной комиссии по проведению открытого конкурса по отбору управляющей организации для управления многоквартирными домами, расположенными на территории муниципального района Сергиевский Самарской области (далее - Положение), разработано в соответствии с Жилищным кодексом Российской Федерации от 29.12.2004 №188-ФЗ,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Уставом муниципального района Сергиевский Самарской области.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1.2. Конкурсная комиссия по проведению открытого конкурса по отбору управляющей организации для управления многоквартирными домами, расположенными на территории муниципального района Сергиевский Самарской области (далее - Комиссия), в своей деятельности руководствуется Жилищным кодексом Российской Федерации,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иными федеральными законами, нормативными правовыми актами Правительства Российской Федерации и настоящим Положением.</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1.3.Подготвку конкурсной документации по проведению открытого конкурса по отбору управляющей организации для управления многоквартирными домами, расположенными на территории муниципального района Сергиевский Самарской области, осуществляет промышленно-коммунальный отдел администрации муниципального района Сергиевский Самарской области.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2. Состав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2.1. Персональный и количественный состав Комиссии утверждается постановлением Администрации муниципального района Сергиевский Самарской области.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2.2. В состав Комиссии входят председатель Комиссии, заместитель председателя Комиссии, секретарь Комиссии, члены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2.3. В состав Комиссии входит не менее 5 человек.</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За 20 дней до размещения извещения о проведении конкурса Администрация муниципального района Сергиевский Самарской области направляет в Собрание представителей муниципального района Сергиевский Самарской области запрос о делегировании депутатов в состав Комиссии. Собрание представителей муниципального района Сергиевский Самарской области вправе делегировать 2 депутатов для включения в состав Комиссии. В случае если в течение 15 дней после получения такого запроса Собрание представителей муниципального района Сергиевский Самарской области делегировал депутатов в состав Комиссии, Администрация муниципального района Сергиевский Самарской области включает указанных лиц в состав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2.4. Членами Комиссии не могут быть физические лица, лично заинтересованные в результатах конкурса (в том числе лица, являющиеся претендентами, участниками конкурса или состоящие в трудовых отношениях с организациями, являющимися претендентами, участниками конкурса, а также родственники претендента (участника конкурса) - физического лица (физических лиц), состоящего в трудовых отношениях с организациями, являющимися претендентами, участниками конкурса, либо физические лица, на которых способны оказывать влияние претенденты, участники конкурса (в том числе лица, являющиеся участниками (акционерами) указанных организаций, членами их органов управления, кредиторами участников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3. Задачи и функции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3.1. Основными задачами Комиссии являются:</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рассмотрение заявок на участие в конкурсе;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проведение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3.2. В соответствии с возложенными задачами Комиссия осуществляет следующие функции: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вскрывает все конверты с заявками на участие в конкурсе, которые поступили организатору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lastRenderedPageBreak/>
        <w:t>- оценивает заявки на участие в конкурсе на соответствие требованиям, установленным конкурсной документацией, а также на соответствие претендентов требованиям, установленным пунктом 15 Правил проведения органом местного самоуправления открытого конкурса по отбору управляющей организации для управления многоквартирным домом, утвержденных Постановлением Правительства Российской Федерации от 06.02.2006 № 75 (далее – Правила проведения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рассматривает заявки на участие в конкурсе не более 7 рабочих дней с даты начала процедуры вскрытия конвертов с заявками на участие в конкурсе;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принимает решение о признании претендента участником конкурса или об отказе в допуске претендента к участию в конкурсе по основаниям, предусмотренным пунктом 18 Правил проведения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определяет победителя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осуществляет ведение Протокола вскрытия конвертов с заявками на участие в конкурсе по отбору управляющей организации для управления многоквартирным домом (далее - Протокол вскрытия конвертов), Протокола рассмотрения заявок на участие в конкурсе по отбору управляющей организации для управления многоквартирным домом (далее - Протокол рассмотрения заявок) и Протокола конкурса по отбору управляющей организации для управления многоквартирным домом (далее - Протокол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4. Полномочия членов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4.1. Члены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присутствуют на заседаниях Комиссии и принимают решения по вопросам, отнесенным к компетенции Комиссии настоящим Положением и законодательством Российской Федерации;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осуществляют рассмотрение и оценку заявок на участие в конкурсе в соответствии с требованиями действующего законодательства, конкурсной документации и настоящего Положения;</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подписывают Протокол вскрытия конвертов, Протокол рассмотрения заявок, Протокол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принимают участие в определении победителя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осуществляют иные действия в соответствии с законодательством Российской Федерации и настоящим Положением.</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4.2.  Члены Комиссии обязаны:</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знать и руководствоваться в своей деятельности требованиями законодательства Российской Федерации и настоящего Положения;</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лично присутствовать на заседаниях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соблюдать правила рассмотрения и оценки заявок на участие в конкурсе;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не допускать разглашения сведений, ставших им известными в ходе проведения процедур конкурса, кроме случаев, прямо предусмотренных законодательством Российской Федерации.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4.3. Члены Комиссии вправе: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знакомиться со всеми представленными на рассмотрение документами и сведениями, составляющими заявку на участие в конкурсе;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выступать по вопросам повестки дня на заседаниях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проверять правильность содержания Протокола вскрытия конвертов, Протокола рассмотрения заявок и Протокола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4.4. Председатель Комиссии пользуется полномочиями члена комиссии, а также: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представляет Комиссию в отношениях с органами государственной власти и органами местного самоуправления, организациями и учреждениями;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осуществляет общее руководство работой Комиссии и обеспечивает выполнение настоящего Положения;</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председательствует на заседаниях Комиссии и организует ее работу;</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-назначает заседания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объявляет заседание правомочным или выносит решение о его переносе из-за отсутствия необходимого количества членов;</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открывает и ведет заседания Комиссии, объявляет перерывы;</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объявляет состав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назначает члена Комиссии, который будет осуществлять вскрытие конвертов с заявками на участие в конкурсе;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объявляет сведения, подлежащие объявлению на процедуре вскрытия конвертов с заявками на участие в конкурсе;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определяет порядок рассмотрения обсуждаемых вопросов;</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объявляет победителя конкурса;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осуществляет иные действия в соответствии с законодательством Российской Федерации, с Правилами  проведения конкурса и настоящим Положением.</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4.5. Заместитель председателя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осуществляет полномочия председателя Комиссии, определенные пунктом 4.4 настоящего Положения, в случае его отсутствия;</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-выполняет поручения председателя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осуществляет руководство подготовкой заседания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4.6. Секретарь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осуществляет подготовку заседаний Комиссии, включая оформление и рассылку необходимых документов, информирование членов Комиссии по всем вопросам, относящимся к их функциям, в том числе извещает лиц, принимающих участие в работе Комиссии, о времени и месте проведения заседаний не менее чем за 2 рабочих дня до их начала;</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выполняет поручения председателя Комиссии, его заместителя;</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ведет  делопроизводство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 осуществляет иные действия организационно-технического характера в соответствии с Правилами  проведения конкурса и настоящим Положением.</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В случае отсутствия секретаря Комиссии его обязанности могут быть возложены председателем Комиссии на одного из членов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 Порядок работы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5.1. Формой работы Комиссии является заседание.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5.2. Комиссия правомочна, если на заседании присутствуют более 50 процентов общего числа ее членов. Каждый член Комиссии имеет 1 голос.</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5.3. Решения Комиссии принимаются простым большинством голосов членов Комиссии, принявших участие в ее заседании. При равенстве голосов решение принимается председателем Комиссии.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5.4. Решения Комиссии в день их принятия оформляются протоколами, которые подписывают члены Комиссии, принявшие участие в заседании. Не допускаются заполнение протоколов карандашом и внесение в них исправлений.</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5.5. Протокол вскрытия подписывается всеми присутствующими членами Комиссии непосредственно после вскрытия всех конвертов.</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5.6. Протокол рассмотрения заявок на участие в конкурсе подписывается присутствующими на заседании членами Комиссии в день окончания рассмотрения заявок на участие в конкурсе.</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5.7.Протокол конкурса подписывается в день проведения конкурса. Указанный протокол составляется в 3 экземплярах, один экземпляр остается у Администрации муниципального района Сергиевский Самарской области.</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t>5.8. Организационно-техническое и информационное обеспечение деятельности конкурсной комиссии осуществляется администрацией муниципального района Сергиевский.</w:t>
      </w:r>
    </w:p>
    <w:p w:rsidR="00361CA6" w:rsidRPr="00361CA6" w:rsidRDefault="00361CA6" w:rsidP="00361CA6">
      <w:pPr>
        <w:tabs>
          <w:tab w:val="left" w:pos="284"/>
          <w:tab w:val="left" w:pos="3828"/>
        </w:tabs>
        <w:spacing w:after="0" w:line="240" w:lineRule="auto"/>
        <w:ind w:firstLine="284"/>
        <w:jc w:val="both"/>
        <w:rPr>
          <w:rFonts w:ascii="Times New Roman" w:eastAsia="Calibri" w:hAnsi="Times New Roman" w:cs="Times New Roman"/>
          <w:sz w:val="12"/>
          <w:szCs w:val="12"/>
        </w:rPr>
      </w:pPr>
      <w:r w:rsidRPr="00361CA6">
        <w:rPr>
          <w:rFonts w:ascii="Times New Roman" w:eastAsia="Calibri" w:hAnsi="Times New Roman" w:cs="Times New Roman"/>
          <w:sz w:val="12"/>
          <w:szCs w:val="12"/>
        </w:rPr>
        <w:lastRenderedPageBreak/>
        <w:t>5.9. Решения конкурсной комиссии могут быть обжалованы в установленном законодательством порядке.</w:t>
      </w:r>
    </w:p>
    <w:p w:rsidR="00361CA6" w:rsidRPr="0089234B" w:rsidRDefault="00361CA6" w:rsidP="00361CA6">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361CA6" w:rsidRPr="0089234B" w:rsidRDefault="00361CA6" w:rsidP="00361CA6">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к постановлению администрации</w:t>
      </w:r>
    </w:p>
    <w:p w:rsidR="00361CA6" w:rsidRPr="0089234B" w:rsidRDefault="00361CA6" w:rsidP="00361CA6">
      <w:pPr>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муниципального района Сергиевский Самарской области</w:t>
      </w:r>
    </w:p>
    <w:p w:rsidR="00361CA6" w:rsidRPr="0089234B" w:rsidRDefault="00361CA6" w:rsidP="00361CA6">
      <w:pPr>
        <w:tabs>
          <w:tab w:val="left" w:pos="284"/>
        </w:tabs>
        <w:spacing w:after="0" w:line="240" w:lineRule="auto"/>
        <w:jc w:val="right"/>
        <w:rPr>
          <w:rFonts w:ascii="Times New Roman" w:eastAsia="Calibri" w:hAnsi="Times New Roman" w:cs="Times New Roman"/>
          <w:i/>
          <w:sz w:val="12"/>
          <w:szCs w:val="12"/>
        </w:rPr>
      </w:pPr>
      <w:r w:rsidRPr="0089234B">
        <w:rPr>
          <w:rFonts w:ascii="Times New Roman" w:eastAsia="Calibri" w:hAnsi="Times New Roman" w:cs="Times New Roman"/>
          <w:i/>
          <w:sz w:val="12"/>
          <w:szCs w:val="12"/>
        </w:rPr>
        <w:t>№</w:t>
      </w:r>
      <w:r>
        <w:rPr>
          <w:rFonts w:ascii="Times New Roman" w:eastAsia="Calibri" w:hAnsi="Times New Roman" w:cs="Times New Roman"/>
          <w:i/>
          <w:sz w:val="12"/>
          <w:szCs w:val="12"/>
        </w:rPr>
        <w:t>211</w:t>
      </w:r>
      <w:r w:rsidRPr="0089234B">
        <w:rPr>
          <w:rFonts w:ascii="Times New Roman" w:eastAsia="Calibri" w:hAnsi="Times New Roman" w:cs="Times New Roman"/>
          <w:i/>
          <w:sz w:val="12"/>
          <w:szCs w:val="12"/>
        </w:rPr>
        <w:t xml:space="preserve"> от “03” </w:t>
      </w:r>
      <w:r>
        <w:rPr>
          <w:rFonts w:ascii="Times New Roman" w:eastAsia="Calibri" w:hAnsi="Times New Roman" w:cs="Times New Roman"/>
          <w:i/>
          <w:sz w:val="12"/>
          <w:szCs w:val="12"/>
        </w:rPr>
        <w:t>марта</w:t>
      </w:r>
      <w:r w:rsidRPr="0089234B">
        <w:rPr>
          <w:rFonts w:ascii="Times New Roman" w:eastAsia="Calibri" w:hAnsi="Times New Roman" w:cs="Times New Roman"/>
          <w:i/>
          <w:sz w:val="12"/>
          <w:szCs w:val="12"/>
        </w:rPr>
        <w:t xml:space="preserve"> 2025 г.</w:t>
      </w:r>
    </w:p>
    <w:p w:rsidR="00361CA6" w:rsidRPr="00361CA6" w:rsidRDefault="00361CA6" w:rsidP="00361CA6">
      <w:pPr>
        <w:tabs>
          <w:tab w:val="left" w:pos="284"/>
          <w:tab w:val="left" w:pos="3828"/>
        </w:tabs>
        <w:spacing w:after="0" w:line="240" w:lineRule="auto"/>
        <w:jc w:val="both"/>
        <w:rPr>
          <w:rFonts w:ascii="Times New Roman" w:eastAsia="Calibri" w:hAnsi="Times New Roman" w:cs="Times New Roman"/>
          <w:sz w:val="12"/>
          <w:szCs w:val="12"/>
        </w:rPr>
      </w:pP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СОСТАВ</w:t>
      </w:r>
    </w:p>
    <w:p w:rsid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КОНКУРСНОЙ КОМИССИИ ПО ПРОВЕДЕНИЮ ОТКРЫТОГО КОНКУРСА ПО ОТБОРУ</w:t>
      </w:r>
    </w:p>
    <w:p w:rsid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 xml:space="preserve"> УПРАВЛЯЮЩЕЙ ОРГАНИЗАЦИИ ДЛЯ УПРАВЛЕНИЯ МНОГОКВАРТИРНЫМИ ДОМАМИ, РАСПОЛОЖЕННЫМИ</w:t>
      </w:r>
    </w:p>
    <w:p w:rsidR="00361CA6" w:rsidRPr="00361CA6" w:rsidRDefault="00361CA6" w:rsidP="00361CA6">
      <w:pPr>
        <w:tabs>
          <w:tab w:val="left" w:pos="284"/>
          <w:tab w:val="left" w:pos="3828"/>
        </w:tabs>
        <w:spacing w:after="0" w:line="240" w:lineRule="auto"/>
        <w:jc w:val="center"/>
        <w:rPr>
          <w:rFonts w:ascii="Times New Roman" w:eastAsia="Calibri" w:hAnsi="Times New Roman" w:cs="Times New Roman"/>
          <w:b/>
          <w:sz w:val="12"/>
          <w:szCs w:val="12"/>
        </w:rPr>
      </w:pPr>
      <w:r w:rsidRPr="00361CA6">
        <w:rPr>
          <w:rFonts w:ascii="Times New Roman" w:eastAsia="Calibri" w:hAnsi="Times New Roman" w:cs="Times New Roman"/>
          <w:b/>
          <w:sz w:val="12"/>
          <w:szCs w:val="12"/>
        </w:rPr>
        <w:t xml:space="preserve"> НА ТЕРРИТОРИИ МУНИЦИПАЛЬНОГО РАЙОНА СЕРГИЕВСКИЙ САМАРСКОЙ ОБЛАСТИ</w:t>
      </w:r>
    </w:p>
    <w:p w:rsidR="00361CA6" w:rsidRDefault="00361CA6" w:rsidP="00361CA6">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4997" w:type="pct"/>
        <w:tblCellMar>
          <w:left w:w="0" w:type="dxa"/>
          <w:right w:w="0" w:type="dxa"/>
        </w:tblCellMar>
        <w:tblLook w:val="04A0" w:firstRow="1" w:lastRow="0" w:firstColumn="1" w:lastColumn="0" w:noHBand="0" w:noVBand="1"/>
      </w:tblPr>
      <w:tblGrid>
        <w:gridCol w:w="1140"/>
        <w:gridCol w:w="6378"/>
      </w:tblGrid>
      <w:tr w:rsidR="00361CA6" w:rsidTr="00361CA6">
        <w:trPr>
          <w:trHeight w:val="20"/>
        </w:trPr>
        <w:tc>
          <w:tcPr>
            <w:tcW w:w="758" w:type="pct"/>
          </w:tcPr>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Председатель комиссии</w:t>
            </w:r>
          </w:p>
        </w:tc>
        <w:tc>
          <w:tcPr>
            <w:tcW w:w="4242" w:type="pct"/>
          </w:tcPr>
          <w:p w:rsidR="00361CA6" w:rsidRPr="00361CA6" w:rsidRDefault="00361CA6" w:rsidP="00361CA6">
            <w:pPr>
              <w:tabs>
                <w:tab w:val="left" w:pos="284"/>
                <w:tab w:val="left" w:pos="3828"/>
              </w:tabs>
              <w:rPr>
                <w:rFonts w:ascii="Times New Roman" w:eastAsia="Calibri" w:hAnsi="Times New Roman" w:cs="Times New Roman"/>
                <w:sz w:val="12"/>
                <w:szCs w:val="12"/>
              </w:rPr>
            </w:pPr>
            <w:proofErr w:type="spellStart"/>
            <w:r w:rsidRPr="00361CA6">
              <w:rPr>
                <w:rFonts w:ascii="Times New Roman" w:eastAsia="Calibri" w:hAnsi="Times New Roman" w:cs="Times New Roman"/>
                <w:sz w:val="12"/>
                <w:szCs w:val="12"/>
              </w:rPr>
              <w:t>Крупин</w:t>
            </w:r>
            <w:proofErr w:type="spellEnd"/>
            <w:r w:rsidRPr="00361CA6">
              <w:rPr>
                <w:rFonts w:ascii="Times New Roman" w:eastAsia="Calibri" w:hAnsi="Times New Roman" w:cs="Times New Roman"/>
                <w:sz w:val="12"/>
                <w:szCs w:val="12"/>
              </w:rPr>
              <w:t xml:space="preserve"> Р.В.</w:t>
            </w:r>
          </w:p>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Заместитель  Главы муниципального района Сергиевский Самарской области</w:t>
            </w:r>
          </w:p>
        </w:tc>
      </w:tr>
      <w:tr w:rsidR="00361CA6" w:rsidTr="00361CA6">
        <w:trPr>
          <w:trHeight w:val="20"/>
        </w:trPr>
        <w:tc>
          <w:tcPr>
            <w:tcW w:w="758" w:type="pct"/>
          </w:tcPr>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Заместитель председателя</w:t>
            </w:r>
          </w:p>
        </w:tc>
        <w:tc>
          <w:tcPr>
            <w:tcW w:w="4242" w:type="pct"/>
          </w:tcPr>
          <w:p w:rsidR="00361CA6" w:rsidRPr="00361CA6" w:rsidRDefault="00361CA6" w:rsidP="00361CA6">
            <w:pPr>
              <w:tabs>
                <w:tab w:val="left" w:pos="284"/>
                <w:tab w:val="left" w:pos="3828"/>
              </w:tabs>
              <w:rPr>
                <w:rFonts w:ascii="Times New Roman" w:eastAsia="Calibri" w:hAnsi="Times New Roman" w:cs="Times New Roman"/>
                <w:sz w:val="12"/>
                <w:szCs w:val="12"/>
              </w:rPr>
            </w:pPr>
            <w:proofErr w:type="spellStart"/>
            <w:r w:rsidRPr="00361CA6">
              <w:rPr>
                <w:rFonts w:ascii="Times New Roman" w:eastAsia="Calibri" w:hAnsi="Times New Roman" w:cs="Times New Roman"/>
                <w:sz w:val="12"/>
                <w:szCs w:val="12"/>
              </w:rPr>
              <w:t>Кувитанова</w:t>
            </w:r>
            <w:proofErr w:type="spellEnd"/>
            <w:r w:rsidRPr="00361CA6">
              <w:rPr>
                <w:rFonts w:ascii="Times New Roman" w:eastAsia="Calibri" w:hAnsi="Times New Roman" w:cs="Times New Roman"/>
                <w:sz w:val="12"/>
                <w:szCs w:val="12"/>
              </w:rPr>
              <w:t xml:space="preserve"> И.В.</w:t>
            </w:r>
          </w:p>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Начальник Промышленно-коммунального отдела администрации муниципального района Сергиевский Самарской области</w:t>
            </w:r>
          </w:p>
        </w:tc>
      </w:tr>
      <w:tr w:rsidR="00361CA6" w:rsidTr="00361CA6">
        <w:trPr>
          <w:trHeight w:val="20"/>
        </w:trPr>
        <w:tc>
          <w:tcPr>
            <w:tcW w:w="758" w:type="pct"/>
          </w:tcPr>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Секретарь комиссии</w:t>
            </w:r>
          </w:p>
        </w:tc>
        <w:tc>
          <w:tcPr>
            <w:tcW w:w="4242" w:type="pct"/>
          </w:tcPr>
          <w:p w:rsidR="00361CA6" w:rsidRP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Степанова Н.В.</w:t>
            </w:r>
          </w:p>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Главный специалист Управления организации торгов муниципального района Сергиевский Самарской области</w:t>
            </w:r>
          </w:p>
        </w:tc>
      </w:tr>
      <w:tr w:rsidR="00361CA6" w:rsidTr="00361CA6">
        <w:trPr>
          <w:trHeight w:val="20"/>
        </w:trPr>
        <w:tc>
          <w:tcPr>
            <w:tcW w:w="758" w:type="pct"/>
          </w:tcPr>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Члены комиссии</w:t>
            </w:r>
          </w:p>
        </w:tc>
        <w:tc>
          <w:tcPr>
            <w:tcW w:w="4242" w:type="pct"/>
          </w:tcPr>
          <w:p w:rsidR="00361CA6" w:rsidRP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Гришина И.В.</w:t>
            </w:r>
          </w:p>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Руководитель Управления организации торгов администрации муниципального района Сергиевский Самарской области</w:t>
            </w:r>
          </w:p>
        </w:tc>
      </w:tr>
      <w:tr w:rsidR="00361CA6" w:rsidTr="00361CA6">
        <w:trPr>
          <w:trHeight w:val="20"/>
        </w:trPr>
        <w:tc>
          <w:tcPr>
            <w:tcW w:w="758" w:type="pct"/>
          </w:tcPr>
          <w:p w:rsidR="00361CA6" w:rsidRDefault="00361CA6" w:rsidP="00361CA6">
            <w:pPr>
              <w:tabs>
                <w:tab w:val="left" w:pos="284"/>
                <w:tab w:val="left" w:pos="3828"/>
              </w:tabs>
              <w:rPr>
                <w:rFonts w:ascii="Times New Roman" w:eastAsia="Calibri" w:hAnsi="Times New Roman" w:cs="Times New Roman"/>
                <w:sz w:val="12"/>
                <w:szCs w:val="12"/>
              </w:rPr>
            </w:pPr>
          </w:p>
        </w:tc>
        <w:tc>
          <w:tcPr>
            <w:tcW w:w="4242" w:type="pct"/>
          </w:tcPr>
          <w:p w:rsidR="00361CA6" w:rsidRP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Абрамова Н.А.</w:t>
            </w:r>
          </w:p>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Руководитель Комитета по управлению</w:t>
            </w:r>
            <w:r>
              <w:rPr>
                <w:rFonts w:ascii="Times New Roman" w:eastAsia="Calibri" w:hAnsi="Times New Roman" w:cs="Times New Roman"/>
                <w:sz w:val="12"/>
                <w:szCs w:val="12"/>
              </w:rPr>
              <w:t xml:space="preserve"> </w:t>
            </w:r>
            <w:r w:rsidRPr="00361CA6">
              <w:rPr>
                <w:rFonts w:ascii="Times New Roman" w:eastAsia="Calibri" w:hAnsi="Times New Roman" w:cs="Times New Roman"/>
                <w:sz w:val="12"/>
                <w:szCs w:val="12"/>
              </w:rPr>
              <w:t>муниципальным имуществом муниципального района Сергиевский Самарской области</w:t>
            </w:r>
          </w:p>
        </w:tc>
      </w:tr>
      <w:tr w:rsidR="00361CA6" w:rsidTr="00361CA6">
        <w:trPr>
          <w:trHeight w:val="20"/>
        </w:trPr>
        <w:tc>
          <w:tcPr>
            <w:tcW w:w="758" w:type="pct"/>
          </w:tcPr>
          <w:p w:rsidR="00361CA6" w:rsidRDefault="00361CA6" w:rsidP="00361CA6">
            <w:pPr>
              <w:tabs>
                <w:tab w:val="left" w:pos="284"/>
                <w:tab w:val="left" w:pos="3828"/>
              </w:tabs>
              <w:rPr>
                <w:rFonts w:ascii="Times New Roman" w:eastAsia="Calibri" w:hAnsi="Times New Roman" w:cs="Times New Roman"/>
                <w:sz w:val="12"/>
                <w:szCs w:val="12"/>
              </w:rPr>
            </w:pPr>
          </w:p>
        </w:tc>
        <w:tc>
          <w:tcPr>
            <w:tcW w:w="4242" w:type="pct"/>
          </w:tcPr>
          <w:p w:rsidR="00361CA6" w:rsidRPr="00361CA6" w:rsidRDefault="00361CA6" w:rsidP="00361CA6">
            <w:pPr>
              <w:tabs>
                <w:tab w:val="left" w:pos="284"/>
                <w:tab w:val="left" w:pos="3828"/>
              </w:tabs>
              <w:rPr>
                <w:rFonts w:ascii="Times New Roman" w:eastAsia="Calibri" w:hAnsi="Times New Roman" w:cs="Times New Roman"/>
                <w:sz w:val="12"/>
                <w:szCs w:val="12"/>
              </w:rPr>
            </w:pPr>
            <w:proofErr w:type="spellStart"/>
            <w:r w:rsidRPr="00361CA6">
              <w:rPr>
                <w:rFonts w:ascii="Times New Roman" w:eastAsia="Calibri" w:hAnsi="Times New Roman" w:cs="Times New Roman"/>
                <w:sz w:val="12"/>
                <w:szCs w:val="12"/>
              </w:rPr>
              <w:t>Облыгина</w:t>
            </w:r>
            <w:proofErr w:type="spellEnd"/>
            <w:r w:rsidRPr="00361CA6">
              <w:rPr>
                <w:rFonts w:ascii="Times New Roman" w:eastAsia="Calibri" w:hAnsi="Times New Roman" w:cs="Times New Roman"/>
                <w:sz w:val="12"/>
                <w:szCs w:val="12"/>
              </w:rPr>
              <w:t xml:space="preserve"> Ю.В.</w:t>
            </w:r>
          </w:p>
          <w:p w:rsidR="00361CA6" w:rsidRDefault="00361CA6" w:rsidP="00361CA6">
            <w:pPr>
              <w:tabs>
                <w:tab w:val="left" w:pos="284"/>
                <w:tab w:val="left" w:pos="3828"/>
              </w:tabs>
              <w:rPr>
                <w:rFonts w:ascii="Times New Roman" w:eastAsia="Calibri" w:hAnsi="Times New Roman" w:cs="Times New Roman"/>
                <w:sz w:val="12"/>
                <w:szCs w:val="12"/>
              </w:rPr>
            </w:pPr>
            <w:r w:rsidRPr="00361CA6">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Самарской области</w:t>
            </w:r>
          </w:p>
        </w:tc>
      </w:tr>
    </w:tbl>
    <w:p w:rsidR="00361CA6" w:rsidRPr="00361CA6" w:rsidRDefault="00361CA6" w:rsidP="00361CA6">
      <w:pPr>
        <w:tabs>
          <w:tab w:val="left" w:pos="284"/>
          <w:tab w:val="left" w:pos="3828"/>
        </w:tabs>
        <w:spacing w:after="0" w:line="240" w:lineRule="auto"/>
        <w:jc w:val="both"/>
        <w:rPr>
          <w:rFonts w:ascii="Times New Roman" w:eastAsia="Calibri" w:hAnsi="Times New Roman" w:cs="Times New Roman"/>
          <w:sz w:val="12"/>
          <w:szCs w:val="12"/>
        </w:rPr>
      </w:pPr>
    </w:p>
    <w:p w:rsidR="00361CA6" w:rsidRDefault="00361CA6" w:rsidP="00361CA6">
      <w:pPr>
        <w:tabs>
          <w:tab w:val="left" w:pos="284"/>
          <w:tab w:val="left" w:pos="3828"/>
        </w:tabs>
        <w:spacing w:after="0" w:line="240" w:lineRule="auto"/>
        <w:jc w:val="both"/>
        <w:rPr>
          <w:rFonts w:ascii="Times New Roman" w:eastAsia="Calibri" w:hAnsi="Times New Roman" w:cs="Times New Roman"/>
          <w:sz w:val="12"/>
          <w:szCs w:val="12"/>
        </w:rPr>
      </w:pPr>
    </w:p>
    <w:p w:rsidR="00A46AA4" w:rsidRPr="00DE16CE" w:rsidRDefault="00A46AA4" w:rsidP="00A46AA4">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A46AA4" w:rsidRPr="00DE16CE" w:rsidRDefault="00A46AA4" w:rsidP="00A46AA4">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A46AA4" w:rsidRPr="00DE16CE" w:rsidRDefault="00A46AA4" w:rsidP="00A46AA4">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A46AA4" w:rsidRPr="00DE16CE" w:rsidRDefault="00A46AA4" w:rsidP="00A46AA4">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A46AA4" w:rsidRPr="00DE16CE" w:rsidRDefault="00A46AA4" w:rsidP="00A46AA4">
      <w:pPr>
        <w:tabs>
          <w:tab w:val="left" w:pos="284"/>
        </w:tabs>
        <w:spacing w:after="0" w:line="240" w:lineRule="auto"/>
        <w:jc w:val="center"/>
        <w:rPr>
          <w:rFonts w:ascii="Times New Roman" w:eastAsia="Calibri" w:hAnsi="Times New Roman" w:cs="Times New Roman"/>
          <w:sz w:val="12"/>
          <w:szCs w:val="12"/>
        </w:rPr>
      </w:pPr>
    </w:p>
    <w:p w:rsidR="00A46AA4" w:rsidRPr="00DE16CE" w:rsidRDefault="00A46AA4" w:rsidP="00A46AA4">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A46AA4" w:rsidRPr="00DE16CE" w:rsidRDefault="00A46AA4" w:rsidP="00A46AA4">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A46AA4" w:rsidRDefault="00A46AA4" w:rsidP="00A46AA4">
      <w:pPr>
        <w:tabs>
          <w:tab w:val="left" w:pos="284"/>
          <w:tab w:val="left" w:pos="3828"/>
        </w:tabs>
        <w:spacing w:after="0" w:line="240" w:lineRule="auto"/>
        <w:jc w:val="center"/>
        <w:rPr>
          <w:rFonts w:ascii="Times New Roman" w:eastAsia="Calibri" w:hAnsi="Times New Roman" w:cs="Times New Roman"/>
          <w:b/>
          <w:sz w:val="12"/>
          <w:szCs w:val="12"/>
        </w:rPr>
      </w:pPr>
      <w:r w:rsidRPr="00A46AA4">
        <w:rPr>
          <w:rFonts w:ascii="Times New Roman" w:eastAsia="Calibri" w:hAnsi="Times New Roman" w:cs="Times New Roman"/>
          <w:b/>
          <w:sz w:val="12"/>
          <w:szCs w:val="12"/>
        </w:rPr>
        <w:t xml:space="preserve">Об утверждении промежуточного ликвидационного баланса Собрания представителей </w:t>
      </w:r>
    </w:p>
    <w:p w:rsidR="00A46AA4" w:rsidRPr="00A46AA4" w:rsidRDefault="00A46AA4" w:rsidP="00A46AA4">
      <w:pPr>
        <w:tabs>
          <w:tab w:val="left" w:pos="284"/>
          <w:tab w:val="left" w:pos="3828"/>
        </w:tabs>
        <w:spacing w:after="0" w:line="240" w:lineRule="auto"/>
        <w:jc w:val="center"/>
        <w:rPr>
          <w:rFonts w:ascii="Times New Roman" w:eastAsia="Calibri" w:hAnsi="Times New Roman" w:cs="Times New Roman"/>
          <w:b/>
          <w:sz w:val="12"/>
          <w:szCs w:val="12"/>
        </w:rPr>
      </w:pPr>
      <w:r w:rsidRPr="00A46AA4">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A46AA4" w:rsidRPr="00A46AA4" w:rsidRDefault="00A46AA4" w:rsidP="00A46AA4">
      <w:pPr>
        <w:tabs>
          <w:tab w:val="left" w:pos="284"/>
          <w:tab w:val="left" w:pos="3828"/>
        </w:tabs>
        <w:spacing w:after="0" w:line="240" w:lineRule="auto"/>
        <w:jc w:val="both"/>
        <w:rPr>
          <w:rFonts w:ascii="Times New Roman" w:eastAsia="Calibri" w:hAnsi="Times New Roman" w:cs="Times New Roman"/>
          <w:sz w:val="12"/>
          <w:szCs w:val="12"/>
        </w:rPr>
      </w:pPr>
    </w:p>
    <w:p w:rsidR="00A46AA4" w:rsidRPr="00A46AA4" w:rsidRDefault="00A46AA4" w:rsidP="00A46AA4">
      <w:pPr>
        <w:tabs>
          <w:tab w:val="left" w:pos="284"/>
          <w:tab w:val="left" w:pos="3828"/>
        </w:tabs>
        <w:spacing w:after="0" w:line="240" w:lineRule="auto"/>
        <w:ind w:firstLine="284"/>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Сургут муниципального района Сергиевский Самарской области №19 от 29.11.2024г. «О ликвидации Собрания представителей сельского поселения Сургут муниципального района Сергиевский Самарской области как юридического лица», Уставом сельского поселения Сургут муниципального района Сергиевский, Собрание Представителей сельского поселения Сургут муниципального района Сергиевский Самарской области</w:t>
      </w:r>
    </w:p>
    <w:p w:rsidR="00A46AA4" w:rsidRPr="00A46AA4" w:rsidRDefault="00A46AA4" w:rsidP="00A46AA4">
      <w:pPr>
        <w:tabs>
          <w:tab w:val="left" w:pos="284"/>
          <w:tab w:val="left" w:pos="3828"/>
        </w:tabs>
        <w:spacing w:after="0" w:line="240" w:lineRule="auto"/>
        <w:ind w:firstLine="284"/>
        <w:jc w:val="both"/>
        <w:rPr>
          <w:rFonts w:ascii="Times New Roman" w:eastAsia="Calibri" w:hAnsi="Times New Roman" w:cs="Times New Roman"/>
          <w:sz w:val="12"/>
          <w:szCs w:val="12"/>
        </w:rPr>
      </w:pPr>
      <w:r w:rsidRPr="00A46AA4">
        <w:rPr>
          <w:rFonts w:ascii="Times New Roman" w:eastAsia="Calibri" w:hAnsi="Times New Roman" w:cs="Times New Roman"/>
          <w:b/>
          <w:sz w:val="12"/>
          <w:szCs w:val="12"/>
        </w:rPr>
        <w:t>РЕШИЛО</w:t>
      </w:r>
      <w:r w:rsidRPr="00A46AA4">
        <w:rPr>
          <w:rFonts w:ascii="Times New Roman" w:eastAsia="Calibri" w:hAnsi="Times New Roman" w:cs="Times New Roman"/>
          <w:sz w:val="12"/>
          <w:szCs w:val="12"/>
        </w:rPr>
        <w:t>:</w:t>
      </w:r>
    </w:p>
    <w:p w:rsidR="00A46AA4" w:rsidRPr="00A46AA4" w:rsidRDefault="00A46AA4" w:rsidP="00A46AA4">
      <w:pPr>
        <w:tabs>
          <w:tab w:val="left" w:pos="284"/>
          <w:tab w:val="left" w:pos="3828"/>
        </w:tabs>
        <w:spacing w:after="0" w:line="240" w:lineRule="auto"/>
        <w:ind w:firstLine="284"/>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1. Утвердить промежуточный ликвидационный баланс Собрания Представителей сельского поселения Сургут муниципального района Сергиевский Самарской области ИНН 6381009836, ОГРН 1056381014997, КПП 638101001, юридический адрес: 446551 Самарская область, Сергиевский район, </w:t>
      </w:r>
      <w:proofErr w:type="spellStart"/>
      <w:r w:rsidRPr="00A46AA4">
        <w:rPr>
          <w:rFonts w:ascii="Times New Roman" w:eastAsia="Calibri" w:hAnsi="Times New Roman" w:cs="Times New Roman"/>
          <w:sz w:val="12"/>
          <w:szCs w:val="12"/>
        </w:rPr>
        <w:t>п.Сургут</w:t>
      </w:r>
      <w:proofErr w:type="spellEnd"/>
      <w:r w:rsidRPr="00A46AA4">
        <w:rPr>
          <w:rFonts w:ascii="Times New Roman" w:eastAsia="Calibri" w:hAnsi="Times New Roman" w:cs="Times New Roman"/>
          <w:sz w:val="12"/>
          <w:szCs w:val="12"/>
        </w:rPr>
        <w:t xml:space="preserve">, </w:t>
      </w:r>
      <w:proofErr w:type="spellStart"/>
      <w:r w:rsidRPr="00A46AA4">
        <w:rPr>
          <w:rFonts w:ascii="Times New Roman" w:eastAsia="Calibri" w:hAnsi="Times New Roman" w:cs="Times New Roman"/>
          <w:sz w:val="12"/>
          <w:szCs w:val="12"/>
        </w:rPr>
        <w:t>ул.Первомайская</w:t>
      </w:r>
      <w:proofErr w:type="spellEnd"/>
      <w:r w:rsidRPr="00A46AA4">
        <w:rPr>
          <w:rFonts w:ascii="Times New Roman" w:eastAsia="Calibri" w:hAnsi="Times New Roman" w:cs="Times New Roman"/>
          <w:sz w:val="12"/>
          <w:szCs w:val="12"/>
        </w:rPr>
        <w:t>, д.12а согласно приложению.</w:t>
      </w:r>
    </w:p>
    <w:p w:rsidR="00A46AA4" w:rsidRPr="00A46AA4" w:rsidRDefault="00A46AA4" w:rsidP="00A46AA4">
      <w:pPr>
        <w:tabs>
          <w:tab w:val="left" w:pos="284"/>
          <w:tab w:val="left" w:pos="3828"/>
        </w:tabs>
        <w:spacing w:after="0" w:line="240" w:lineRule="auto"/>
        <w:ind w:firstLine="284"/>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2.  Председателю ликвидационной комиссии Собрания представителей сельского поселения Сургут муниципального района Сергиевский Самарской области Александрову А.Б. в течение 3 (трёх) рабочих дней после утверждения промежуточного ликвидационного баланса уведомить регистрирующий орган о составлении промежуточного ликвидационного баланса.</w:t>
      </w:r>
    </w:p>
    <w:p w:rsidR="00A46AA4" w:rsidRPr="00A46AA4" w:rsidRDefault="00A46AA4" w:rsidP="00A46AA4">
      <w:pPr>
        <w:tabs>
          <w:tab w:val="left" w:pos="284"/>
          <w:tab w:val="left" w:pos="3828"/>
        </w:tabs>
        <w:spacing w:after="0" w:line="240" w:lineRule="auto"/>
        <w:ind w:firstLine="284"/>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3. Опубликовать настоящее Решение в газете «Сергиевский вестник».</w:t>
      </w:r>
    </w:p>
    <w:p w:rsidR="00A46AA4" w:rsidRPr="00A46AA4" w:rsidRDefault="00A46AA4" w:rsidP="00A46AA4">
      <w:pPr>
        <w:tabs>
          <w:tab w:val="left" w:pos="284"/>
          <w:tab w:val="left" w:pos="3828"/>
        </w:tabs>
        <w:spacing w:after="0" w:line="240" w:lineRule="auto"/>
        <w:ind w:firstLine="284"/>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46AA4" w:rsidRPr="00A46AA4"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r w:rsidRPr="00A46AA4">
        <w:rPr>
          <w:rFonts w:ascii="Times New Roman" w:eastAsia="Calibri" w:hAnsi="Times New Roman" w:cs="Times New Roman"/>
          <w:sz w:val="12"/>
          <w:szCs w:val="12"/>
        </w:rPr>
        <w:t>Председатель Собрания Представителей сельского поселения Сургут</w:t>
      </w:r>
    </w:p>
    <w:p w:rsidR="00A46AA4"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r w:rsidRPr="00A46A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46AA4">
        <w:rPr>
          <w:rFonts w:ascii="Times New Roman" w:eastAsia="Calibri" w:hAnsi="Times New Roman" w:cs="Times New Roman"/>
          <w:sz w:val="12"/>
          <w:szCs w:val="12"/>
        </w:rPr>
        <w:t>Самарской области</w:t>
      </w:r>
    </w:p>
    <w:p w:rsidR="00A46AA4"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r w:rsidRPr="00A46AA4">
        <w:rPr>
          <w:rFonts w:ascii="Times New Roman" w:eastAsia="Calibri" w:hAnsi="Times New Roman" w:cs="Times New Roman"/>
          <w:sz w:val="12"/>
          <w:szCs w:val="12"/>
        </w:rPr>
        <w:t>А.Б. Александров</w:t>
      </w:r>
    </w:p>
    <w:p w:rsidR="00A46AA4" w:rsidRPr="00A46AA4"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p>
    <w:p w:rsidR="00A46AA4" w:rsidRPr="00A46AA4"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r w:rsidRPr="00A46AA4">
        <w:rPr>
          <w:rFonts w:ascii="Times New Roman" w:eastAsia="Calibri" w:hAnsi="Times New Roman" w:cs="Times New Roman"/>
          <w:sz w:val="12"/>
          <w:szCs w:val="12"/>
        </w:rPr>
        <w:t>Глава сельского поселения Сургут</w:t>
      </w:r>
    </w:p>
    <w:p w:rsidR="00A46AA4"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r w:rsidRPr="00A46A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46AA4">
        <w:rPr>
          <w:rFonts w:ascii="Times New Roman" w:eastAsia="Calibri" w:hAnsi="Times New Roman" w:cs="Times New Roman"/>
          <w:sz w:val="12"/>
          <w:szCs w:val="12"/>
        </w:rPr>
        <w:t>Самарской области</w:t>
      </w:r>
    </w:p>
    <w:p w:rsidR="00A46AA4" w:rsidRPr="00A46AA4"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r w:rsidRPr="00A46AA4">
        <w:rPr>
          <w:rFonts w:ascii="Times New Roman" w:eastAsia="Calibri" w:hAnsi="Times New Roman" w:cs="Times New Roman"/>
          <w:sz w:val="12"/>
          <w:szCs w:val="12"/>
        </w:rPr>
        <w:t>С.А. Содомов</w:t>
      </w:r>
    </w:p>
    <w:p w:rsidR="00A46AA4" w:rsidRPr="00A46AA4" w:rsidRDefault="00A46AA4" w:rsidP="00A46AA4">
      <w:pPr>
        <w:tabs>
          <w:tab w:val="left" w:pos="284"/>
          <w:tab w:val="left" w:pos="3828"/>
        </w:tabs>
        <w:spacing w:after="0" w:line="240" w:lineRule="auto"/>
        <w:jc w:val="both"/>
        <w:rPr>
          <w:rFonts w:ascii="Times New Roman" w:eastAsia="Calibri" w:hAnsi="Times New Roman" w:cs="Times New Roman"/>
          <w:sz w:val="12"/>
          <w:szCs w:val="12"/>
        </w:rPr>
      </w:pPr>
    </w:p>
    <w:p w:rsidR="00A46AA4" w:rsidRPr="005F285D" w:rsidRDefault="00A46AA4" w:rsidP="00A46AA4">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A46AA4" w:rsidRDefault="00A46AA4" w:rsidP="00A46AA4">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Pr="00A46AA4">
        <w:rPr>
          <w:rFonts w:ascii="Times New Roman" w:eastAsia="Calibri" w:hAnsi="Times New Roman" w:cs="Times New Roman"/>
          <w:i/>
          <w:sz w:val="12"/>
          <w:szCs w:val="12"/>
        </w:rPr>
        <w:t>Сургут</w:t>
      </w:r>
    </w:p>
    <w:p w:rsidR="00A46AA4" w:rsidRPr="005F285D" w:rsidRDefault="00A46AA4" w:rsidP="00A46AA4">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A46AA4" w:rsidRPr="005F285D" w:rsidRDefault="00A46AA4" w:rsidP="00A46AA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A46AA4" w:rsidRPr="00A46AA4" w:rsidRDefault="00A46AA4" w:rsidP="00A46AA4">
      <w:pPr>
        <w:tabs>
          <w:tab w:val="left" w:pos="284"/>
          <w:tab w:val="left" w:pos="3828"/>
        </w:tabs>
        <w:spacing w:after="0" w:line="240" w:lineRule="auto"/>
        <w:jc w:val="center"/>
        <w:rPr>
          <w:rFonts w:ascii="Times New Roman" w:eastAsia="Calibri" w:hAnsi="Times New Roman" w:cs="Times New Roman"/>
          <w:sz w:val="12"/>
          <w:szCs w:val="12"/>
        </w:rPr>
      </w:pPr>
      <w:r w:rsidRPr="00A46AA4">
        <w:rPr>
          <w:rFonts w:ascii="Times New Roman" w:eastAsia="Calibri" w:hAnsi="Times New Roman" w:cs="Times New Roman"/>
          <w:b/>
          <w:bCs/>
          <w:sz w:val="12"/>
          <w:szCs w:val="12"/>
        </w:rPr>
        <w:t>ПРОМЕЖУТОЧНЫЙ ЛИКВИДАЦИОННЫЙ БАЛАНС НА 03 марта 2025 ГОДА</w:t>
      </w:r>
    </w:p>
    <w:p w:rsidR="00A46AA4" w:rsidRPr="00A46AA4" w:rsidRDefault="00A46AA4" w:rsidP="00A46AA4">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A46AA4" w:rsidRPr="00A46AA4" w:rsidTr="00A46AA4">
        <w:trPr>
          <w:trHeight w:val="807"/>
        </w:trPr>
        <w:tc>
          <w:tcPr>
            <w:tcW w:w="4922" w:type="dxa"/>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03  03   2025</w:t>
            </w:r>
          </w:p>
        </w:tc>
      </w:tr>
      <w:tr w:rsidR="00A46AA4" w:rsidRPr="00A46AA4" w:rsidTr="00A46AA4">
        <w:tc>
          <w:tcPr>
            <w:tcW w:w="4922" w:type="dxa"/>
          </w:tcPr>
          <w:p w:rsidR="00A46AA4" w:rsidRPr="00A46AA4" w:rsidRDefault="00A46AA4" w:rsidP="00A46AA4">
            <w:pPr>
              <w:tabs>
                <w:tab w:val="left" w:pos="284"/>
                <w:tab w:val="left" w:pos="3828"/>
              </w:tabs>
              <w:jc w:val="both"/>
              <w:rPr>
                <w:rFonts w:ascii="Times New Roman" w:eastAsia="Calibri" w:hAnsi="Times New Roman" w:cs="Times New Roman"/>
                <w:sz w:val="12"/>
                <w:szCs w:val="12"/>
                <w:u w:val="single"/>
              </w:rPr>
            </w:pPr>
            <w:r w:rsidRPr="00A46AA4">
              <w:rPr>
                <w:rFonts w:ascii="Times New Roman" w:eastAsia="Calibri" w:hAnsi="Times New Roman" w:cs="Times New Roman"/>
                <w:sz w:val="12"/>
                <w:szCs w:val="12"/>
                <w:u w:val="single"/>
              </w:rPr>
              <w:t>Организация Собрание представителей сельского поселения Сургут муниципального района Сергиевский Самарской области</w:t>
            </w:r>
          </w:p>
        </w:tc>
        <w:tc>
          <w:tcPr>
            <w:tcW w:w="1617" w:type="dxa"/>
            <w:tcBorders>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79171383</w:t>
            </w:r>
          </w:p>
        </w:tc>
      </w:tr>
      <w:tr w:rsidR="00A46AA4" w:rsidRPr="00A46AA4" w:rsidTr="00A46AA4">
        <w:tc>
          <w:tcPr>
            <w:tcW w:w="4922" w:type="dxa"/>
          </w:tcPr>
          <w:p w:rsidR="00A46AA4" w:rsidRPr="00A46AA4" w:rsidRDefault="00A46AA4" w:rsidP="00A46AA4">
            <w:pPr>
              <w:tabs>
                <w:tab w:val="left" w:pos="284"/>
                <w:tab w:val="left" w:pos="3828"/>
              </w:tabs>
              <w:jc w:val="both"/>
              <w:rPr>
                <w:rFonts w:ascii="Times New Roman" w:eastAsia="Calibri" w:hAnsi="Times New Roman" w:cs="Times New Roman"/>
                <w:sz w:val="12"/>
                <w:szCs w:val="12"/>
                <w:u w:val="single"/>
              </w:rPr>
            </w:pPr>
            <w:r w:rsidRPr="00A46AA4">
              <w:rPr>
                <w:rFonts w:ascii="Times New Roman" w:eastAsia="Calibri" w:hAnsi="Times New Roman" w:cs="Times New Roman"/>
                <w:sz w:val="12"/>
                <w:szCs w:val="12"/>
                <w:u w:val="single"/>
              </w:rPr>
              <w:lastRenderedPageBreak/>
              <w:t>Идентификационный номер налогоплательщика</w:t>
            </w:r>
          </w:p>
        </w:tc>
        <w:tc>
          <w:tcPr>
            <w:tcW w:w="1617" w:type="dxa"/>
            <w:tcBorders>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6381009836</w:t>
            </w:r>
          </w:p>
        </w:tc>
      </w:tr>
      <w:tr w:rsidR="00A46AA4" w:rsidRPr="00A46AA4" w:rsidTr="00A46AA4">
        <w:tc>
          <w:tcPr>
            <w:tcW w:w="4922" w:type="dxa"/>
          </w:tcPr>
          <w:p w:rsidR="00A46AA4" w:rsidRPr="00A46AA4" w:rsidRDefault="00A46AA4" w:rsidP="00A46AA4">
            <w:pPr>
              <w:tabs>
                <w:tab w:val="left" w:pos="284"/>
                <w:tab w:val="left" w:pos="3828"/>
              </w:tabs>
              <w:jc w:val="both"/>
              <w:rPr>
                <w:rFonts w:ascii="Times New Roman" w:eastAsia="Calibri" w:hAnsi="Times New Roman" w:cs="Times New Roman"/>
                <w:sz w:val="12"/>
                <w:szCs w:val="12"/>
                <w:u w:val="single"/>
              </w:rPr>
            </w:pPr>
            <w:r w:rsidRPr="00A46AA4">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84.1 1.31</w:t>
            </w:r>
          </w:p>
        </w:tc>
      </w:tr>
      <w:tr w:rsidR="00A46AA4" w:rsidRPr="00A46AA4" w:rsidTr="00A46AA4">
        <w:tc>
          <w:tcPr>
            <w:tcW w:w="4922" w:type="dxa"/>
          </w:tcPr>
          <w:p w:rsidR="00A46AA4" w:rsidRPr="00A46AA4" w:rsidRDefault="00A46AA4" w:rsidP="00A46AA4">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p>
        </w:tc>
      </w:tr>
      <w:tr w:rsidR="00A46AA4" w:rsidRPr="00A46AA4" w:rsidTr="00A46AA4">
        <w:tc>
          <w:tcPr>
            <w:tcW w:w="4922" w:type="dxa"/>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u w:val="single"/>
              </w:rPr>
              <w:t>Единица измерения</w:t>
            </w:r>
            <w:r w:rsidRPr="00A46AA4">
              <w:rPr>
                <w:rFonts w:ascii="Times New Roman" w:eastAsia="Calibri" w:hAnsi="Times New Roman" w:cs="Times New Roman"/>
                <w:sz w:val="12"/>
                <w:szCs w:val="12"/>
              </w:rPr>
              <w:t>:</w:t>
            </w:r>
          </w:p>
        </w:tc>
        <w:tc>
          <w:tcPr>
            <w:tcW w:w="1617" w:type="dxa"/>
            <w:tcBorders>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r w:rsidRPr="00A46AA4">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p>
        </w:tc>
      </w:tr>
      <w:tr w:rsidR="00A46AA4" w:rsidRPr="00A46AA4" w:rsidTr="00A46AA4">
        <w:tc>
          <w:tcPr>
            <w:tcW w:w="6539" w:type="dxa"/>
            <w:gridSpan w:val="2"/>
          </w:tcPr>
          <w:p w:rsidR="00A46AA4" w:rsidRPr="00A46AA4" w:rsidRDefault="00A46AA4" w:rsidP="00A46AA4">
            <w:pPr>
              <w:tabs>
                <w:tab w:val="left" w:pos="284"/>
                <w:tab w:val="left" w:pos="3828"/>
              </w:tabs>
              <w:jc w:val="both"/>
              <w:rPr>
                <w:rFonts w:ascii="Times New Roman" w:eastAsia="Calibri" w:hAnsi="Times New Roman" w:cs="Times New Roman"/>
                <w:sz w:val="12"/>
                <w:szCs w:val="12"/>
                <w:u w:val="single"/>
              </w:rPr>
            </w:pPr>
            <w:r w:rsidRPr="00A46AA4">
              <w:rPr>
                <w:rFonts w:ascii="Times New Roman" w:eastAsia="Calibri" w:hAnsi="Times New Roman" w:cs="Times New Roman"/>
                <w:sz w:val="12"/>
                <w:szCs w:val="12"/>
                <w:u w:val="single"/>
              </w:rPr>
              <w:t xml:space="preserve">Местонахождение (адрес) 446551 Самарская область, Сергиевский район, </w:t>
            </w:r>
            <w:proofErr w:type="spellStart"/>
            <w:r w:rsidRPr="00A46AA4">
              <w:rPr>
                <w:rFonts w:ascii="Times New Roman" w:eastAsia="Calibri" w:hAnsi="Times New Roman" w:cs="Times New Roman"/>
                <w:sz w:val="12"/>
                <w:szCs w:val="12"/>
                <w:u w:val="single"/>
              </w:rPr>
              <w:t>п.Сургут</w:t>
            </w:r>
            <w:proofErr w:type="spellEnd"/>
            <w:r w:rsidRPr="00A46AA4">
              <w:rPr>
                <w:rFonts w:ascii="Times New Roman" w:eastAsia="Calibri" w:hAnsi="Times New Roman" w:cs="Times New Roman"/>
                <w:sz w:val="12"/>
                <w:szCs w:val="12"/>
                <w:u w:val="single"/>
              </w:rPr>
              <w:t xml:space="preserve">, </w:t>
            </w:r>
            <w:proofErr w:type="spellStart"/>
            <w:r w:rsidRPr="00A46AA4">
              <w:rPr>
                <w:rFonts w:ascii="Times New Roman" w:eastAsia="Calibri" w:hAnsi="Times New Roman" w:cs="Times New Roman"/>
                <w:sz w:val="12"/>
                <w:szCs w:val="12"/>
                <w:u w:val="single"/>
              </w:rPr>
              <w:t>ул.Первомайская</w:t>
            </w:r>
            <w:proofErr w:type="spellEnd"/>
            <w:r w:rsidRPr="00A46AA4">
              <w:rPr>
                <w:rFonts w:ascii="Times New Roman" w:eastAsia="Calibri" w:hAnsi="Times New Roman" w:cs="Times New Roman"/>
                <w:sz w:val="12"/>
                <w:szCs w:val="12"/>
                <w:u w:val="single"/>
              </w:rPr>
              <w:t xml:space="preserve"> 12а</w:t>
            </w:r>
          </w:p>
        </w:tc>
        <w:tc>
          <w:tcPr>
            <w:tcW w:w="1190" w:type="dxa"/>
            <w:tcBorders>
              <w:top w:val="single" w:sz="4" w:space="0" w:color="auto"/>
            </w:tcBorders>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p>
        </w:tc>
      </w:tr>
      <w:tr w:rsidR="00A46AA4" w:rsidRPr="00A46AA4" w:rsidTr="00A46AA4">
        <w:tc>
          <w:tcPr>
            <w:tcW w:w="4922" w:type="dxa"/>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p>
        </w:tc>
        <w:tc>
          <w:tcPr>
            <w:tcW w:w="1617" w:type="dxa"/>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p>
        </w:tc>
        <w:tc>
          <w:tcPr>
            <w:tcW w:w="1190" w:type="dxa"/>
          </w:tcPr>
          <w:p w:rsidR="00A46AA4" w:rsidRPr="00A46AA4" w:rsidRDefault="00A46AA4" w:rsidP="00A46AA4">
            <w:pPr>
              <w:tabs>
                <w:tab w:val="left" w:pos="284"/>
                <w:tab w:val="left" w:pos="3828"/>
              </w:tabs>
              <w:jc w:val="both"/>
              <w:rPr>
                <w:rFonts w:ascii="Times New Roman" w:eastAsia="Calibri" w:hAnsi="Times New Roman" w:cs="Times New Roman"/>
                <w:sz w:val="12"/>
                <w:szCs w:val="12"/>
              </w:rPr>
            </w:pPr>
          </w:p>
        </w:tc>
      </w:tr>
    </w:tbl>
    <w:p w:rsidR="00A46AA4" w:rsidRPr="00A46AA4" w:rsidRDefault="00A46AA4" w:rsidP="00A46AA4">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4A0" w:firstRow="1" w:lastRow="0" w:firstColumn="1" w:lastColumn="0" w:noHBand="0" w:noVBand="1"/>
      </w:tblPr>
      <w:tblGrid>
        <w:gridCol w:w="14"/>
        <w:gridCol w:w="847"/>
        <w:gridCol w:w="201"/>
        <w:gridCol w:w="244"/>
        <w:gridCol w:w="331"/>
        <w:gridCol w:w="331"/>
        <w:gridCol w:w="331"/>
        <w:gridCol w:w="331"/>
        <w:gridCol w:w="332"/>
        <w:gridCol w:w="332"/>
        <w:gridCol w:w="332"/>
        <w:gridCol w:w="332"/>
        <w:gridCol w:w="332"/>
        <w:gridCol w:w="332"/>
        <w:gridCol w:w="332"/>
        <w:gridCol w:w="332"/>
        <w:gridCol w:w="332"/>
        <w:gridCol w:w="332"/>
        <w:gridCol w:w="332"/>
        <w:gridCol w:w="332"/>
        <w:gridCol w:w="332"/>
        <w:gridCol w:w="332"/>
        <w:gridCol w:w="245"/>
      </w:tblGrid>
      <w:tr w:rsidR="00A46AA4" w:rsidRPr="00A46AA4" w:rsidTr="00A46AA4">
        <w:trPr>
          <w:trHeight w:val="20"/>
        </w:trPr>
        <w:tc>
          <w:tcPr>
            <w:tcW w:w="298" w:type="pct"/>
          </w:tcPr>
          <w:p w:rsidR="00A46AA4" w:rsidRPr="00A46AA4" w:rsidRDefault="00F81EAB" w:rsidP="00A46AA4">
            <w:pPr>
              <w:tabs>
                <w:tab w:val="left" w:pos="284"/>
                <w:tab w:val="left" w:pos="3828"/>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Наименование показателя</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код</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 марта 2025г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2024г</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2023г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2022г</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2021г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2020г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2019г</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2018г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2017г</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2016г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2015г</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2014г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2013г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2012г</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2011г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2010г</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2009</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2008г</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31 декабря 2007г</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На 3 марта 2006г</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АКТИВ       I. ВНЕОБОРОТНЫЕ АКТИВЫ Нематериальные активы</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1110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Результаты исследований и разработок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1120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Нематериальные поисковые активы</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1130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Материальные поисковые активы</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1140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Основные средства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1150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Доходные вложения в материальные ценности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1160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Финансовые вложения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1170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Отложенные налоговые активы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1180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Прочие внеоборотные активы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1190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Итого по разделу I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1100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II. ОБОРОТНЫЕ АКТИВЫ Запасы</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1210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1220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Дебиторская задолженность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1230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Финансовые вложения (за исключением денежных эквивалентов)</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1240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Денежные средства и денежные эквиваленты</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1250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Прочие оборотные активы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1260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Итого по разделу II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1200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bCs/>
                <w:sz w:val="12"/>
                <w:szCs w:val="12"/>
              </w:rPr>
            </w:pPr>
            <w:r w:rsidRPr="00A46AA4">
              <w:rPr>
                <w:rFonts w:ascii="Times New Roman" w:eastAsia="Calibri" w:hAnsi="Times New Roman" w:cs="Times New Roman"/>
                <w:bCs/>
                <w:sz w:val="12"/>
                <w:szCs w:val="12"/>
              </w:rPr>
              <w:t>БАЛАНС</w:t>
            </w:r>
            <w:r w:rsidRPr="00A46AA4">
              <w:rPr>
                <w:rFonts w:ascii="Times New Roman" w:eastAsia="Calibri" w:hAnsi="Times New Roman" w:cs="Times New Roman"/>
                <w:sz w:val="12"/>
                <w:szCs w:val="12"/>
              </w:rPr>
              <w:t xml:space="preserve">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1600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bCs/>
                <w:sz w:val="12"/>
                <w:szCs w:val="12"/>
              </w:rPr>
            </w:pPr>
            <w:r w:rsidRPr="00A46AA4">
              <w:rPr>
                <w:rFonts w:ascii="Times New Roman" w:eastAsia="Calibri" w:hAnsi="Times New Roman" w:cs="Times New Roman"/>
                <w:bCs/>
                <w:sz w:val="12"/>
                <w:szCs w:val="12"/>
              </w:rPr>
              <w:t>ПАССИВ</w:t>
            </w:r>
            <w:r w:rsidRPr="00A46AA4">
              <w:rPr>
                <w:rFonts w:ascii="Times New Roman" w:eastAsia="Calibri" w:hAnsi="Times New Roman" w:cs="Times New Roman"/>
                <w:sz w:val="12"/>
                <w:szCs w:val="12"/>
              </w:rPr>
              <w:t xml:space="preserve">     </w:t>
            </w:r>
            <w:r w:rsidRPr="00A46AA4">
              <w:rPr>
                <w:rFonts w:ascii="Times New Roman" w:eastAsia="Calibri" w:hAnsi="Times New Roman" w:cs="Times New Roman"/>
                <w:bCs/>
                <w:sz w:val="12"/>
                <w:szCs w:val="12"/>
              </w:rPr>
              <w:t>III. КАПИТАЛ И РЕЗЕРВЫ</w:t>
            </w:r>
            <w:r w:rsidRPr="00A46AA4">
              <w:rPr>
                <w:rFonts w:ascii="Times New Roman" w:eastAsia="Calibri" w:hAnsi="Times New Roman" w:cs="Times New Roman"/>
                <w:sz w:val="12"/>
                <w:szCs w:val="12"/>
              </w:rPr>
              <w:t xml:space="preserve"> </w:t>
            </w:r>
            <w:r w:rsidRPr="00A46AA4">
              <w:rPr>
                <w:rFonts w:ascii="Times New Roman" w:eastAsia="Calibri" w:hAnsi="Times New Roman" w:cs="Times New Roman"/>
                <w:bCs/>
                <w:sz w:val="12"/>
                <w:szCs w:val="12"/>
              </w:rPr>
              <w:lastRenderedPageBreak/>
              <w:t>Уставный капитал (складочный капитал, уставный фонд, вклады товарищей)</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1310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bCs/>
                <w:sz w:val="12"/>
                <w:szCs w:val="12"/>
              </w:rPr>
            </w:pPr>
            <w:r w:rsidRPr="00A46AA4">
              <w:rPr>
                <w:rFonts w:ascii="Times New Roman" w:eastAsia="Calibri" w:hAnsi="Times New Roman" w:cs="Times New Roman"/>
                <w:bCs/>
                <w:sz w:val="12"/>
                <w:szCs w:val="12"/>
              </w:rPr>
              <w:t>Собственные акции, выкупленные</w:t>
            </w:r>
            <w:r w:rsidRPr="00A46AA4">
              <w:rPr>
                <w:rFonts w:ascii="Times New Roman" w:eastAsia="Calibri" w:hAnsi="Times New Roman" w:cs="Times New Roman"/>
                <w:sz w:val="12"/>
                <w:szCs w:val="12"/>
              </w:rPr>
              <w:t xml:space="preserve"> </w:t>
            </w:r>
            <w:r w:rsidRPr="00A46AA4">
              <w:rPr>
                <w:rFonts w:ascii="Times New Roman" w:eastAsia="Calibri" w:hAnsi="Times New Roman" w:cs="Times New Roman"/>
                <w:bCs/>
                <w:sz w:val="12"/>
                <w:szCs w:val="12"/>
              </w:rPr>
              <w:t>у акционеров</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1320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Переоценка </w:t>
            </w:r>
            <w:proofErr w:type="spellStart"/>
            <w:r w:rsidRPr="00A46AA4">
              <w:rPr>
                <w:rFonts w:ascii="Times New Roman" w:eastAsia="Calibri" w:hAnsi="Times New Roman" w:cs="Times New Roman"/>
                <w:sz w:val="12"/>
                <w:szCs w:val="12"/>
              </w:rPr>
              <w:t>внеоборотных</w:t>
            </w:r>
            <w:proofErr w:type="spellEnd"/>
            <w:r w:rsidRPr="00A46AA4">
              <w:rPr>
                <w:rFonts w:ascii="Times New Roman" w:eastAsia="Calibri" w:hAnsi="Times New Roman" w:cs="Times New Roman"/>
                <w:sz w:val="12"/>
                <w:szCs w:val="12"/>
              </w:rPr>
              <w:t xml:space="preserve"> активов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1340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Добавочный капитал (без переоценки)</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1350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Резервный капитал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1360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Нераспределенная прибыль (непокрытый убыток)</w:t>
            </w:r>
          </w:p>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1370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Итого по разделу III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1300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bCs/>
                <w:sz w:val="12"/>
                <w:szCs w:val="12"/>
              </w:rPr>
            </w:pPr>
            <w:r w:rsidRPr="00A46AA4">
              <w:rPr>
                <w:rFonts w:ascii="Times New Roman" w:eastAsia="Calibri" w:hAnsi="Times New Roman" w:cs="Times New Roman"/>
                <w:bCs/>
                <w:sz w:val="12"/>
                <w:szCs w:val="12"/>
              </w:rPr>
              <w:t>IV. ДОЛГОСРОЧНЫЕ ОБЯЗАТЕЛЬСТВА</w:t>
            </w:r>
            <w:r w:rsidRPr="00A46AA4">
              <w:rPr>
                <w:rFonts w:ascii="Times New Roman" w:eastAsia="Calibri" w:hAnsi="Times New Roman" w:cs="Times New Roman"/>
                <w:sz w:val="12"/>
                <w:szCs w:val="12"/>
              </w:rPr>
              <w:t xml:space="preserve"> </w:t>
            </w:r>
            <w:r w:rsidRPr="00A46AA4">
              <w:rPr>
                <w:rFonts w:ascii="Times New Roman" w:eastAsia="Calibri" w:hAnsi="Times New Roman" w:cs="Times New Roman"/>
                <w:bCs/>
                <w:sz w:val="12"/>
                <w:szCs w:val="12"/>
              </w:rPr>
              <w:t>Заемные средства</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1410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Отложенные налоговые обязательства</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1420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Оценочные обязательства</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1430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Прочие обязательства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1450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Итого по разделу IV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1400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bCs/>
                <w:sz w:val="12"/>
                <w:szCs w:val="12"/>
              </w:rPr>
            </w:pPr>
            <w:r w:rsidRPr="00A46AA4">
              <w:rPr>
                <w:rFonts w:ascii="Times New Roman" w:eastAsia="Calibri" w:hAnsi="Times New Roman" w:cs="Times New Roman"/>
                <w:bCs/>
                <w:sz w:val="12"/>
                <w:szCs w:val="12"/>
              </w:rPr>
              <w:t>V. КРАТКОСРОЧНЫЕ ОБЯЗАТЕЛЬСТВА</w:t>
            </w:r>
            <w:r w:rsidRPr="00A46AA4">
              <w:rPr>
                <w:rFonts w:ascii="Times New Roman" w:eastAsia="Calibri" w:hAnsi="Times New Roman" w:cs="Times New Roman"/>
                <w:sz w:val="12"/>
                <w:szCs w:val="12"/>
              </w:rPr>
              <w:t xml:space="preserve"> </w:t>
            </w:r>
            <w:r w:rsidRPr="00A46AA4">
              <w:rPr>
                <w:rFonts w:ascii="Times New Roman" w:eastAsia="Calibri" w:hAnsi="Times New Roman" w:cs="Times New Roman"/>
                <w:bCs/>
                <w:sz w:val="12"/>
                <w:szCs w:val="12"/>
              </w:rPr>
              <w:t>Заемные средства</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1510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Кредиторская задолженность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1520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Доходы будущих периодов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1530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Оценочные обязательства</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1540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Прочие обязательства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1550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 xml:space="preserve">Итого по разделу V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1500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r w:rsidR="00A46AA4" w:rsidRPr="00A46AA4" w:rsidTr="00A46AA4">
        <w:trPr>
          <w:trHeight w:val="20"/>
        </w:trPr>
        <w:tc>
          <w:tcPr>
            <w:tcW w:w="298" w:type="pct"/>
          </w:tcPr>
          <w:p w:rsidR="00A46AA4" w:rsidRPr="00A46AA4" w:rsidRDefault="00A46AA4" w:rsidP="00A46AA4">
            <w:pPr>
              <w:tabs>
                <w:tab w:val="left" w:pos="284"/>
                <w:tab w:val="left" w:pos="3828"/>
              </w:tabs>
              <w:rPr>
                <w:rFonts w:ascii="Times New Roman" w:eastAsia="Calibri" w:hAnsi="Times New Roman" w:cs="Times New Roman"/>
                <w:sz w:val="12"/>
                <w:szCs w:val="12"/>
              </w:rPr>
            </w:pPr>
          </w:p>
        </w:tc>
        <w:tc>
          <w:tcPr>
            <w:tcW w:w="443" w:type="pct"/>
          </w:tcPr>
          <w:p w:rsidR="00A46AA4" w:rsidRPr="00A46AA4" w:rsidRDefault="00A46AA4" w:rsidP="00A46AA4">
            <w:pPr>
              <w:tabs>
                <w:tab w:val="left" w:pos="284"/>
                <w:tab w:val="left" w:pos="3828"/>
              </w:tabs>
              <w:rPr>
                <w:rFonts w:ascii="Times New Roman" w:eastAsia="Calibri" w:hAnsi="Times New Roman" w:cs="Times New Roman"/>
                <w:bCs/>
                <w:sz w:val="12"/>
                <w:szCs w:val="12"/>
              </w:rPr>
            </w:pPr>
            <w:r w:rsidRPr="00A46AA4">
              <w:rPr>
                <w:rFonts w:ascii="Times New Roman" w:eastAsia="Calibri" w:hAnsi="Times New Roman" w:cs="Times New Roman"/>
                <w:bCs/>
                <w:sz w:val="12"/>
                <w:szCs w:val="12"/>
              </w:rPr>
              <w:t>БАЛАНС</w:t>
            </w:r>
            <w:r w:rsidRPr="00A46AA4">
              <w:rPr>
                <w:rFonts w:ascii="Times New Roman" w:eastAsia="Calibri" w:hAnsi="Times New Roman" w:cs="Times New Roman"/>
                <w:sz w:val="12"/>
                <w:szCs w:val="12"/>
              </w:rPr>
              <w:t xml:space="preserve"> </w:t>
            </w:r>
          </w:p>
        </w:tc>
        <w:tc>
          <w:tcPr>
            <w:tcW w:w="208"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1700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2"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c>
          <w:tcPr>
            <w:tcW w:w="203" w:type="pct"/>
          </w:tcPr>
          <w:p w:rsidR="00A46AA4" w:rsidRPr="00A46AA4" w:rsidRDefault="00A46AA4" w:rsidP="00A46AA4">
            <w:pPr>
              <w:tabs>
                <w:tab w:val="left" w:pos="284"/>
                <w:tab w:val="left" w:pos="3828"/>
              </w:tabs>
              <w:rPr>
                <w:rFonts w:ascii="Times New Roman" w:eastAsia="Calibri" w:hAnsi="Times New Roman" w:cs="Times New Roman"/>
                <w:sz w:val="12"/>
                <w:szCs w:val="12"/>
              </w:rPr>
            </w:pPr>
            <w:r w:rsidRPr="00A46AA4">
              <w:rPr>
                <w:rFonts w:ascii="Times New Roman" w:eastAsia="Calibri" w:hAnsi="Times New Roman" w:cs="Times New Roman"/>
                <w:sz w:val="12"/>
                <w:szCs w:val="12"/>
              </w:rPr>
              <w:t>0</w:t>
            </w:r>
          </w:p>
        </w:tc>
      </w:tr>
    </w:tbl>
    <w:p w:rsidR="00A46AA4" w:rsidRPr="00A46AA4" w:rsidRDefault="00A46AA4" w:rsidP="00A46AA4">
      <w:pPr>
        <w:tabs>
          <w:tab w:val="left" w:pos="284"/>
          <w:tab w:val="left" w:pos="3828"/>
        </w:tabs>
        <w:spacing w:after="0" w:line="240" w:lineRule="auto"/>
        <w:jc w:val="both"/>
        <w:rPr>
          <w:rFonts w:ascii="Times New Roman" w:eastAsia="Calibri" w:hAnsi="Times New Roman" w:cs="Times New Roman"/>
          <w:sz w:val="12"/>
          <w:szCs w:val="12"/>
        </w:rPr>
      </w:pPr>
    </w:p>
    <w:p w:rsidR="00CA58F6" w:rsidRPr="00DE16CE" w:rsidRDefault="00CA58F6" w:rsidP="00CA58F6">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CA58F6" w:rsidRPr="00DE16CE" w:rsidRDefault="00CA58F6" w:rsidP="00CA58F6">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CA58F6" w:rsidRPr="00DE16CE" w:rsidRDefault="00CA58F6" w:rsidP="00CA58F6">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CA58F6" w:rsidRPr="00DE16CE" w:rsidRDefault="00CA58F6" w:rsidP="00CA58F6">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CA58F6" w:rsidRPr="00DE16CE" w:rsidRDefault="00CA58F6" w:rsidP="00CA58F6">
      <w:pPr>
        <w:tabs>
          <w:tab w:val="left" w:pos="284"/>
        </w:tabs>
        <w:spacing w:after="0" w:line="240" w:lineRule="auto"/>
        <w:jc w:val="center"/>
        <w:rPr>
          <w:rFonts w:ascii="Times New Roman" w:eastAsia="Calibri" w:hAnsi="Times New Roman" w:cs="Times New Roman"/>
          <w:sz w:val="12"/>
          <w:szCs w:val="12"/>
        </w:rPr>
      </w:pPr>
    </w:p>
    <w:p w:rsidR="00CA58F6" w:rsidRPr="00DE16CE" w:rsidRDefault="00CA58F6" w:rsidP="00CA58F6">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CA58F6" w:rsidRPr="00DE16CE" w:rsidRDefault="00CA58F6" w:rsidP="00CA58F6">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CA58F6" w:rsidRDefault="00CA58F6" w:rsidP="00CA58F6">
      <w:pPr>
        <w:tabs>
          <w:tab w:val="left" w:pos="284"/>
          <w:tab w:val="left" w:pos="3828"/>
        </w:tabs>
        <w:spacing w:after="0" w:line="240" w:lineRule="auto"/>
        <w:jc w:val="center"/>
        <w:rPr>
          <w:rFonts w:ascii="Times New Roman" w:eastAsia="Calibri" w:hAnsi="Times New Roman" w:cs="Times New Roman"/>
          <w:b/>
          <w:sz w:val="12"/>
          <w:szCs w:val="12"/>
        </w:rPr>
      </w:pPr>
      <w:r w:rsidRPr="00CA58F6">
        <w:rPr>
          <w:rFonts w:ascii="Times New Roman" w:eastAsia="Calibri" w:hAnsi="Times New Roman" w:cs="Times New Roman"/>
          <w:b/>
          <w:sz w:val="12"/>
          <w:szCs w:val="12"/>
        </w:rPr>
        <w:t>Об утверждении промежуточного ликвидационного баланса Собрания представителей</w:t>
      </w:r>
    </w:p>
    <w:p w:rsidR="00CA58F6" w:rsidRPr="00CA58F6" w:rsidRDefault="00CA58F6" w:rsidP="00CA58F6">
      <w:pPr>
        <w:tabs>
          <w:tab w:val="left" w:pos="284"/>
          <w:tab w:val="left" w:pos="3828"/>
        </w:tabs>
        <w:spacing w:after="0" w:line="240" w:lineRule="auto"/>
        <w:jc w:val="center"/>
        <w:rPr>
          <w:rFonts w:ascii="Times New Roman" w:eastAsia="Calibri" w:hAnsi="Times New Roman" w:cs="Times New Roman"/>
          <w:b/>
          <w:sz w:val="12"/>
          <w:szCs w:val="12"/>
        </w:rPr>
      </w:pPr>
      <w:r w:rsidRPr="00CA58F6">
        <w:rPr>
          <w:rFonts w:ascii="Times New Roman" w:eastAsia="Calibri" w:hAnsi="Times New Roman" w:cs="Times New Roman"/>
          <w:b/>
          <w:sz w:val="12"/>
          <w:szCs w:val="12"/>
        </w:rPr>
        <w:t xml:space="preserve"> сельского поселения Черновка муниципального района Сергиевский Самарской области</w:t>
      </w:r>
    </w:p>
    <w:p w:rsidR="00CA58F6" w:rsidRPr="00CA58F6" w:rsidRDefault="00CA58F6" w:rsidP="00CA58F6">
      <w:pPr>
        <w:tabs>
          <w:tab w:val="left" w:pos="284"/>
          <w:tab w:val="left" w:pos="3828"/>
        </w:tabs>
        <w:spacing w:after="0" w:line="240" w:lineRule="auto"/>
        <w:jc w:val="both"/>
        <w:rPr>
          <w:rFonts w:ascii="Times New Roman" w:eastAsia="Calibri" w:hAnsi="Times New Roman" w:cs="Times New Roman"/>
          <w:sz w:val="12"/>
          <w:szCs w:val="12"/>
        </w:rPr>
      </w:pPr>
    </w:p>
    <w:p w:rsidR="00CA58F6" w:rsidRPr="00CA58F6" w:rsidRDefault="00CA58F6" w:rsidP="00CA58F6">
      <w:pPr>
        <w:tabs>
          <w:tab w:val="left" w:pos="284"/>
          <w:tab w:val="left" w:pos="3828"/>
        </w:tabs>
        <w:spacing w:after="0" w:line="240" w:lineRule="auto"/>
        <w:ind w:firstLine="284"/>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w:t>
      </w:r>
      <w:r w:rsidRPr="00CA58F6">
        <w:rPr>
          <w:rFonts w:ascii="Times New Roman" w:eastAsia="Calibri" w:hAnsi="Times New Roman" w:cs="Times New Roman"/>
          <w:sz w:val="12"/>
          <w:szCs w:val="12"/>
        </w:rPr>
        <w:lastRenderedPageBreak/>
        <w:t>Представителей сельского поселения Черновка муниципального района Сергиевский Самарской области №24 от 18.11.2024г. «О ликвидации Собрания представителей сельского поселения Черновка муниципального района Сергиевский Самарской области как юридического лица», Уставом сельского поселения Черновка муниципального района Сергиевский, Собрание Представителей сельского поселения Черновка муниципального района Сергиевский Самарской области</w:t>
      </w:r>
    </w:p>
    <w:p w:rsidR="00CA58F6" w:rsidRPr="00CA58F6" w:rsidRDefault="00CA58F6" w:rsidP="00CA58F6">
      <w:pPr>
        <w:tabs>
          <w:tab w:val="left" w:pos="284"/>
          <w:tab w:val="left" w:pos="3828"/>
        </w:tabs>
        <w:spacing w:after="0" w:line="240" w:lineRule="auto"/>
        <w:ind w:firstLine="284"/>
        <w:jc w:val="both"/>
        <w:rPr>
          <w:rFonts w:ascii="Times New Roman" w:eastAsia="Calibri" w:hAnsi="Times New Roman" w:cs="Times New Roman"/>
          <w:sz w:val="12"/>
          <w:szCs w:val="12"/>
        </w:rPr>
      </w:pPr>
      <w:r w:rsidRPr="00CA58F6">
        <w:rPr>
          <w:rFonts w:ascii="Times New Roman" w:eastAsia="Calibri" w:hAnsi="Times New Roman" w:cs="Times New Roman"/>
          <w:b/>
          <w:sz w:val="12"/>
          <w:szCs w:val="12"/>
        </w:rPr>
        <w:t>РЕШИЛО</w:t>
      </w:r>
      <w:r w:rsidRPr="00CA58F6">
        <w:rPr>
          <w:rFonts w:ascii="Times New Roman" w:eastAsia="Calibri" w:hAnsi="Times New Roman" w:cs="Times New Roman"/>
          <w:sz w:val="12"/>
          <w:szCs w:val="12"/>
        </w:rPr>
        <w:t>:</w:t>
      </w:r>
    </w:p>
    <w:p w:rsidR="00CA58F6" w:rsidRPr="00CA58F6" w:rsidRDefault="00CA58F6" w:rsidP="00CA58F6">
      <w:pPr>
        <w:tabs>
          <w:tab w:val="left" w:pos="284"/>
          <w:tab w:val="left" w:pos="3828"/>
        </w:tabs>
        <w:spacing w:after="0" w:line="240" w:lineRule="auto"/>
        <w:ind w:firstLine="284"/>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1. Утвердить промежуточный ликвидационный баланс Собрания Представителей сельского поселения Черновка муниципального района Сергиевский Самарской области ИНН 6381009829, ОГРН 1056381015019, КПП 638101001 юридический адрес: 446543 Самарская область, Сергиевский район, </w:t>
      </w:r>
      <w:proofErr w:type="spellStart"/>
      <w:r w:rsidRPr="00CA58F6">
        <w:rPr>
          <w:rFonts w:ascii="Times New Roman" w:eastAsia="Calibri" w:hAnsi="Times New Roman" w:cs="Times New Roman"/>
          <w:sz w:val="12"/>
          <w:szCs w:val="12"/>
        </w:rPr>
        <w:t>с.Черновка</w:t>
      </w:r>
      <w:proofErr w:type="spellEnd"/>
      <w:r w:rsidRPr="00CA58F6">
        <w:rPr>
          <w:rFonts w:ascii="Times New Roman" w:eastAsia="Calibri" w:hAnsi="Times New Roman" w:cs="Times New Roman"/>
          <w:sz w:val="12"/>
          <w:szCs w:val="12"/>
        </w:rPr>
        <w:t>, улица Новостроевская, д.10 согласно приложению.</w:t>
      </w:r>
    </w:p>
    <w:p w:rsidR="00CA58F6" w:rsidRPr="00CA58F6" w:rsidRDefault="00CA58F6" w:rsidP="00CA58F6">
      <w:pPr>
        <w:tabs>
          <w:tab w:val="left" w:pos="284"/>
          <w:tab w:val="left" w:pos="3828"/>
        </w:tabs>
        <w:spacing w:after="0" w:line="240" w:lineRule="auto"/>
        <w:ind w:firstLine="284"/>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2.  Председателю ликвидационной комиссии Собрания представителей сельского поселения Черновка муниципального района Сергиевский Самарской области Захарову С.С. в течение 3 (трёх) рабочих дней после утверждения промежуточного ликвидационного баланса уведомить регистрирующий орган о составлении промежуточного ликвидационного баланса.</w:t>
      </w:r>
    </w:p>
    <w:p w:rsidR="00CA58F6" w:rsidRPr="00CA58F6" w:rsidRDefault="00CA58F6" w:rsidP="00CA58F6">
      <w:pPr>
        <w:tabs>
          <w:tab w:val="left" w:pos="284"/>
          <w:tab w:val="left" w:pos="3828"/>
        </w:tabs>
        <w:spacing w:after="0" w:line="240" w:lineRule="auto"/>
        <w:ind w:firstLine="284"/>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3. Опубликовать настоящее Решение в газете «Сергиевский вестник».</w:t>
      </w:r>
    </w:p>
    <w:p w:rsidR="00CA58F6" w:rsidRPr="00CA58F6" w:rsidRDefault="00CA58F6" w:rsidP="00CA58F6">
      <w:pPr>
        <w:tabs>
          <w:tab w:val="left" w:pos="284"/>
          <w:tab w:val="left" w:pos="3828"/>
        </w:tabs>
        <w:spacing w:after="0" w:line="240" w:lineRule="auto"/>
        <w:ind w:firstLine="284"/>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CA58F6" w:rsidRPr="00CA58F6" w:rsidRDefault="00CA58F6" w:rsidP="00CA58F6">
      <w:pPr>
        <w:tabs>
          <w:tab w:val="left" w:pos="284"/>
          <w:tab w:val="left" w:pos="3828"/>
        </w:tabs>
        <w:spacing w:after="0" w:line="240" w:lineRule="auto"/>
        <w:jc w:val="right"/>
        <w:rPr>
          <w:rFonts w:ascii="Times New Roman" w:eastAsia="Calibri" w:hAnsi="Times New Roman" w:cs="Times New Roman"/>
          <w:sz w:val="12"/>
          <w:szCs w:val="12"/>
        </w:rPr>
      </w:pPr>
      <w:r w:rsidRPr="00CA58F6">
        <w:rPr>
          <w:rFonts w:ascii="Times New Roman" w:eastAsia="Calibri" w:hAnsi="Times New Roman" w:cs="Times New Roman"/>
          <w:sz w:val="12"/>
          <w:szCs w:val="12"/>
        </w:rPr>
        <w:t>Председатель Собрания Представителей сельского поселения  Черновка</w:t>
      </w:r>
    </w:p>
    <w:p w:rsidR="00CA58F6" w:rsidRDefault="00CA58F6" w:rsidP="00CA58F6">
      <w:pPr>
        <w:tabs>
          <w:tab w:val="left" w:pos="284"/>
          <w:tab w:val="left" w:pos="3828"/>
        </w:tabs>
        <w:spacing w:after="0" w:line="240" w:lineRule="auto"/>
        <w:jc w:val="right"/>
        <w:rPr>
          <w:rFonts w:ascii="Times New Roman" w:eastAsia="Calibri" w:hAnsi="Times New Roman" w:cs="Times New Roman"/>
          <w:sz w:val="12"/>
          <w:szCs w:val="12"/>
        </w:rPr>
      </w:pPr>
      <w:r w:rsidRPr="00CA58F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A58F6">
        <w:rPr>
          <w:rFonts w:ascii="Times New Roman" w:eastAsia="Calibri" w:hAnsi="Times New Roman" w:cs="Times New Roman"/>
          <w:sz w:val="12"/>
          <w:szCs w:val="12"/>
        </w:rPr>
        <w:t>Самарской области</w:t>
      </w:r>
    </w:p>
    <w:p w:rsidR="00CA58F6" w:rsidRDefault="00CA58F6" w:rsidP="00CA58F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A58F6">
        <w:rPr>
          <w:rFonts w:ascii="Times New Roman" w:eastAsia="Calibri" w:hAnsi="Times New Roman" w:cs="Times New Roman"/>
          <w:sz w:val="12"/>
          <w:szCs w:val="12"/>
        </w:rPr>
        <w:t>И.В.Милюкова</w:t>
      </w:r>
      <w:proofErr w:type="spellEnd"/>
    </w:p>
    <w:p w:rsidR="00CA58F6" w:rsidRPr="00CA58F6" w:rsidRDefault="00CA58F6" w:rsidP="00CA58F6">
      <w:pPr>
        <w:tabs>
          <w:tab w:val="left" w:pos="284"/>
          <w:tab w:val="left" w:pos="3828"/>
        </w:tabs>
        <w:spacing w:after="0" w:line="240" w:lineRule="auto"/>
        <w:jc w:val="right"/>
        <w:rPr>
          <w:rFonts w:ascii="Times New Roman" w:eastAsia="Calibri" w:hAnsi="Times New Roman" w:cs="Times New Roman"/>
          <w:sz w:val="12"/>
          <w:szCs w:val="12"/>
        </w:rPr>
      </w:pPr>
    </w:p>
    <w:p w:rsidR="00CA58F6" w:rsidRPr="00CA58F6" w:rsidRDefault="00CA58F6" w:rsidP="00CA58F6">
      <w:pPr>
        <w:tabs>
          <w:tab w:val="left" w:pos="284"/>
          <w:tab w:val="left" w:pos="3828"/>
        </w:tabs>
        <w:spacing w:after="0" w:line="240" w:lineRule="auto"/>
        <w:jc w:val="right"/>
        <w:rPr>
          <w:rFonts w:ascii="Times New Roman" w:eastAsia="Calibri" w:hAnsi="Times New Roman" w:cs="Times New Roman"/>
          <w:sz w:val="12"/>
          <w:szCs w:val="12"/>
        </w:rPr>
      </w:pPr>
      <w:r w:rsidRPr="00CA58F6">
        <w:rPr>
          <w:rFonts w:ascii="Times New Roman" w:eastAsia="Calibri" w:hAnsi="Times New Roman" w:cs="Times New Roman"/>
          <w:sz w:val="12"/>
          <w:szCs w:val="12"/>
        </w:rPr>
        <w:t>Глава сельского поселения Черновка</w:t>
      </w:r>
    </w:p>
    <w:p w:rsidR="00CA58F6" w:rsidRDefault="00CA58F6" w:rsidP="00CA58F6">
      <w:pPr>
        <w:tabs>
          <w:tab w:val="left" w:pos="284"/>
          <w:tab w:val="left" w:pos="3828"/>
        </w:tabs>
        <w:spacing w:after="0" w:line="240" w:lineRule="auto"/>
        <w:jc w:val="right"/>
        <w:rPr>
          <w:rFonts w:ascii="Times New Roman" w:eastAsia="Calibri" w:hAnsi="Times New Roman" w:cs="Times New Roman"/>
          <w:sz w:val="12"/>
          <w:szCs w:val="12"/>
        </w:rPr>
      </w:pPr>
      <w:r w:rsidRPr="00CA58F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A58F6">
        <w:rPr>
          <w:rFonts w:ascii="Times New Roman" w:eastAsia="Calibri" w:hAnsi="Times New Roman" w:cs="Times New Roman"/>
          <w:sz w:val="12"/>
          <w:szCs w:val="12"/>
        </w:rPr>
        <w:t>Самарской области</w:t>
      </w:r>
    </w:p>
    <w:p w:rsidR="00CA58F6" w:rsidRPr="00CA58F6" w:rsidRDefault="00CA58F6" w:rsidP="00CA58F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A58F6">
        <w:rPr>
          <w:rFonts w:ascii="Times New Roman" w:eastAsia="Calibri" w:hAnsi="Times New Roman" w:cs="Times New Roman"/>
          <w:sz w:val="12"/>
          <w:szCs w:val="12"/>
        </w:rPr>
        <w:t>С.А.Белов</w:t>
      </w:r>
      <w:proofErr w:type="spellEnd"/>
    </w:p>
    <w:p w:rsidR="00CA58F6" w:rsidRPr="00CA58F6" w:rsidRDefault="00CA58F6" w:rsidP="00CA58F6">
      <w:pPr>
        <w:tabs>
          <w:tab w:val="left" w:pos="284"/>
          <w:tab w:val="left" w:pos="3828"/>
        </w:tabs>
        <w:spacing w:after="0" w:line="240" w:lineRule="auto"/>
        <w:jc w:val="both"/>
        <w:rPr>
          <w:rFonts w:ascii="Times New Roman" w:eastAsia="Calibri" w:hAnsi="Times New Roman" w:cs="Times New Roman"/>
          <w:sz w:val="12"/>
          <w:szCs w:val="12"/>
        </w:rPr>
      </w:pPr>
    </w:p>
    <w:p w:rsidR="00CA58F6" w:rsidRPr="00CA58F6" w:rsidRDefault="00CA58F6" w:rsidP="00CA58F6">
      <w:pPr>
        <w:tabs>
          <w:tab w:val="left" w:pos="284"/>
          <w:tab w:val="left" w:pos="3828"/>
        </w:tabs>
        <w:spacing w:after="0" w:line="240" w:lineRule="auto"/>
        <w:jc w:val="right"/>
        <w:rPr>
          <w:rFonts w:ascii="Times New Roman" w:eastAsia="Calibri" w:hAnsi="Times New Roman" w:cs="Times New Roman"/>
          <w:i/>
          <w:sz w:val="12"/>
          <w:szCs w:val="12"/>
        </w:rPr>
      </w:pPr>
      <w:r w:rsidRPr="00CA58F6">
        <w:rPr>
          <w:rFonts w:ascii="Times New Roman" w:eastAsia="Calibri" w:hAnsi="Times New Roman" w:cs="Times New Roman"/>
          <w:i/>
          <w:sz w:val="12"/>
          <w:szCs w:val="12"/>
        </w:rPr>
        <w:t xml:space="preserve">Приложение </w:t>
      </w:r>
    </w:p>
    <w:p w:rsidR="00CA58F6" w:rsidRPr="00CA58F6" w:rsidRDefault="00CA58F6" w:rsidP="00CA58F6">
      <w:pPr>
        <w:tabs>
          <w:tab w:val="left" w:pos="284"/>
          <w:tab w:val="left" w:pos="3828"/>
        </w:tabs>
        <w:spacing w:after="0" w:line="240" w:lineRule="auto"/>
        <w:jc w:val="right"/>
        <w:rPr>
          <w:rFonts w:ascii="Times New Roman" w:eastAsia="Calibri" w:hAnsi="Times New Roman" w:cs="Times New Roman"/>
          <w:i/>
          <w:sz w:val="12"/>
          <w:szCs w:val="12"/>
        </w:rPr>
      </w:pPr>
      <w:r w:rsidRPr="00CA58F6">
        <w:rPr>
          <w:rFonts w:ascii="Times New Roman" w:eastAsia="Calibri" w:hAnsi="Times New Roman" w:cs="Times New Roman"/>
          <w:i/>
          <w:sz w:val="12"/>
          <w:szCs w:val="12"/>
        </w:rPr>
        <w:t xml:space="preserve"> к решению Собрания представителей сельского поселения Черновка</w:t>
      </w:r>
    </w:p>
    <w:p w:rsidR="00CA58F6" w:rsidRPr="00CA58F6" w:rsidRDefault="00CA58F6" w:rsidP="00CA58F6">
      <w:pPr>
        <w:tabs>
          <w:tab w:val="left" w:pos="284"/>
          <w:tab w:val="left" w:pos="3828"/>
        </w:tabs>
        <w:spacing w:after="0" w:line="240" w:lineRule="auto"/>
        <w:jc w:val="right"/>
        <w:rPr>
          <w:rFonts w:ascii="Times New Roman" w:eastAsia="Calibri" w:hAnsi="Times New Roman" w:cs="Times New Roman"/>
          <w:i/>
          <w:sz w:val="12"/>
          <w:szCs w:val="12"/>
        </w:rPr>
      </w:pPr>
      <w:r w:rsidRPr="00CA58F6">
        <w:rPr>
          <w:rFonts w:ascii="Times New Roman" w:eastAsia="Calibri" w:hAnsi="Times New Roman" w:cs="Times New Roman"/>
          <w:i/>
          <w:sz w:val="12"/>
          <w:szCs w:val="12"/>
        </w:rPr>
        <w:t xml:space="preserve"> муниципального района Сергиевский Самарской области</w:t>
      </w:r>
    </w:p>
    <w:p w:rsidR="00CA58F6" w:rsidRPr="00CA58F6" w:rsidRDefault="00CA58F6" w:rsidP="00CA58F6">
      <w:pPr>
        <w:tabs>
          <w:tab w:val="left" w:pos="284"/>
          <w:tab w:val="left" w:pos="3828"/>
        </w:tabs>
        <w:spacing w:after="0" w:line="240" w:lineRule="auto"/>
        <w:jc w:val="right"/>
        <w:rPr>
          <w:rFonts w:ascii="Times New Roman" w:eastAsia="Calibri" w:hAnsi="Times New Roman" w:cs="Times New Roman"/>
          <w:i/>
          <w:sz w:val="12"/>
          <w:szCs w:val="12"/>
        </w:rPr>
      </w:pPr>
      <w:r w:rsidRPr="00CA58F6">
        <w:rPr>
          <w:rFonts w:ascii="Times New Roman" w:eastAsia="Calibri" w:hAnsi="Times New Roman" w:cs="Times New Roman"/>
          <w:i/>
          <w:sz w:val="12"/>
          <w:szCs w:val="12"/>
        </w:rPr>
        <w:t>№</w:t>
      </w:r>
      <w:r>
        <w:rPr>
          <w:rFonts w:ascii="Times New Roman" w:eastAsia="Calibri" w:hAnsi="Times New Roman" w:cs="Times New Roman"/>
          <w:i/>
          <w:sz w:val="12"/>
          <w:szCs w:val="12"/>
        </w:rPr>
        <w:t>10</w:t>
      </w:r>
      <w:r w:rsidRPr="00CA58F6">
        <w:rPr>
          <w:rFonts w:ascii="Times New Roman" w:eastAsia="Calibri" w:hAnsi="Times New Roman" w:cs="Times New Roman"/>
          <w:i/>
          <w:sz w:val="12"/>
          <w:szCs w:val="12"/>
        </w:rPr>
        <w:t xml:space="preserve"> от «03» марта 2025г.</w:t>
      </w:r>
    </w:p>
    <w:p w:rsidR="00CA58F6" w:rsidRPr="00CA58F6" w:rsidRDefault="00CA58F6" w:rsidP="00CA58F6">
      <w:pPr>
        <w:tabs>
          <w:tab w:val="left" w:pos="284"/>
          <w:tab w:val="left" w:pos="3828"/>
        </w:tabs>
        <w:spacing w:after="0" w:line="240" w:lineRule="auto"/>
        <w:jc w:val="center"/>
        <w:rPr>
          <w:rFonts w:ascii="Times New Roman" w:eastAsia="Calibri" w:hAnsi="Times New Roman" w:cs="Times New Roman"/>
          <w:sz w:val="12"/>
          <w:szCs w:val="12"/>
        </w:rPr>
      </w:pPr>
      <w:r w:rsidRPr="00CA58F6">
        <w:rPr>
          <w:rFonts w:ascii="Times New Roman" w:eastAsia="Calibri" w:hAnsi="Times New Roman" w:cs="Times New Roman"/>
          <w:b/>
          <w:bCs/>
          <w:sz w:val="12"/>
          <w:szCs w:val="12"/>
        </w:rPr>
        <w:t>ПРОМЕЖУТОЧНЫЙ ЛИКВИДАЦИОННЫЙ БАЛАНС НА 03 МАРТА 2025 ГОДА</w:t>
      </w:r>
    </w:p>
    <w:p w:rsidR="00CA58F6" w:rsidRPr="00CA58F6" w:rsidRDefault="00CA58F6" w:rsidP="00CA58F6">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CA58F6" w:rsidRPr="00CA58F6" w:rsidTr="00CA58F6">
        <w:trPr>
          <w:trHeight w:val="807"/>
        </w:trPr>
        <w:tc>
          <w:tcPr>
            <w:tcW w:w="4922" w:type="dxa"/>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03  03   2025</w:t>
            </w:r>
          </w:p>
        </w:tc>
      </w:tr>
      <w:tr w:rsidR="00CA58F6" w:rsidRPr="00CA58F6" w:rsidTr="00CA58F6">
        <w:tc>
          <w:tcPr>
            <w:tcW w:w="4922" w:type="dxa"/>
          </w:tcPr>
          <w:p w:rsidR="00CA58F6" w:rsidRPr="00CA58F6" w:rsidRDefault="00CA58F6" w:rsidP="00CA58F6">
            <w:pPr>
              <w:tabs>
                <w:tab w:val="left" w:pos="284"/>
                <w:tab w:val="left" w:pos="3828"/>
              </w:tabs>
              <w:jc w:val="both"/>
              <w:rPr>
                <w:rFonts w:ascii="Times New Roman" w:eastAsia="Calibri" w:hAnsi="Times New Roman" w:cs="Times New Roman"/>
                <w:sz w:val="12"/>
                <w:szCs w:val="12"/>
                <w:u w:val="single"/>
              </w:rPr>
            </w:pPr>
            <w:r w:rsidRPr="00CA58F6">
              <w:rPr>
                <w:rFonts w:ascii="Times New Roman" w:eastAsia="Calibri" w:hAnsi="Times New Roman" w:cs="Times New Roman"/>
                <w:sz w:val="12"/>
                <w:szCs w:val="12"/>
                <w:u w:val="single"/>
              </w:rPr>
              <w:t>Организация Собрание представителей сельского поселения Черновка муниципального района Сергиевский Самарской области</w:t>
            </w:r>
          </w:p>
        </w:tc>
        <w:tc>
          <w:tcPr>
            <w:tcW w:w="1617" w:type="dxa"/>
            <w:tcBorders>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79166962</w:t>
            </w:r>
          </w:p>
        </w:tc>
      </w:tr>
      <w:tr w:rsidR="00CA58F6" w:rsidRPr="00CA58F6" w:rsidTr="00CA58F6">
        <w:tc>
          <w:tcPr>
            <w:tcW w:w="4922" w:type="dxa"/>
          </w:tcPr>
          <w:p w:rsidR="00CA58F6" w:rsidRPr="00CA58F6" w:rsidRDefault="00CA58F6" w:rsidP="00CA58F6">
            <w:pPr>
              <w:tabs>
                <w:tab w:val="left" w:pos="284"/>
                <w:tab w:val="left" w:pos="3828"/>
              </w:tabs>
              <w:jc w:val="both"/>
              <w:rPr>
                <w:rFonts w:ascii="Times New Roman" w:eastAsia="Calibri" w:hAnsi="Times New Roman" w:cs="Times New Roman"/>
                <w:sz w:val="12"/>
                <w:szCs w:val="12"/>
                <w:u w:val="single"/>
              </w:rPr>
            </w:pPr>
            <w:r w:rsidRPr="00CA58F6">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6381009829</w:t>
            </w:r>
          </w:p>
        </w:tc>
      </w:tr>
      <w:tr w:rsidR="00CA58F6" w:rsidRPr="00CA58F6" w:rsidTr="00CA58F6">
        <w:tc>
          <w:tcPr>
            <w:tcW w:w="4922" w:type="dxa"/>
          </w:tcPr>
          <w:p w:rsidR="00CA58F6" w:rsidRPr="00CA58F6" w:rsidRDefault="00CA58F6" w:rsidP="00CA58F6">
            <w:pPr>
              <w:tabs>
                <w:tab w:val="left" w:pos="284"/>
                <w:tab w:val="left" w:pos="3828"/>
              </w:tabs>
              <w:jc w:val="both"/>
              <w:rPr>
                <w:rFonts w:ascii="Times New Roman" w:eastAsia="Calibri" w:hAnsi="Times New Roman" w:cs="Times New Roman"/>
                <w:sz w:val="12"/>
                <w:szCs w:val="12"/>
                <w:u w:val="single"/>
              </w:rPr>
            </w:pPr>
            <w:r w:rsidRPr="00CA58F6">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84.1 1.31</w:t>
            </w:r>
          </w:p>
        </w:tc>
      </w:tr>
      <w:tr w:rsidR="00CA58F6" w:rsidRPr="00CA58F6" w:rsidTr="00CA58F6">
        <w:tc>
          <w:tcPr>
            <w:tcW w:w="4922" w:type="dxa"/>
          </w:tcPr>
          <w:p w:rsidR="00CA58F6" w:rsidRPr="00CA58F6" w:rsidRDefault="00CA58F6" w:rsidP="00CA58F6">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p>
        </w:tc>
      </w:tr>
      <w:tr w:rsidR="00CA58F6" w:rsidRPr="00CA58F6" w:rsidTr="00CA58F6">
        <w:tc>
          <w:tcPr>
            <w:tcW w:w="4922" w:type="dxa"/>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u w:val="single"/>
              </w:rPr>
              <w:t>Единица измерения</w:t>
            </w:r>
            <w:r w:rsidRPr="00CA58F6">
              <w:rPr>
                <w:rFonts w:ascii="Times New Roman" w:eastAsia="Calibri" w:hAnsi="Times New Roman" w:cs="Times New Roman"/>
                <w:sz w:val="12"/>
                <w:szCs w:val="12"/>
              </w:rPr>
              <w:t>:</w:t>
            </w:r>
          </w:p>
        </w:tc>
        <w:tc>
          <w:tcPr>
            <w:tcW w:w="1617" w:type="dxa"/>
            <w:tcBorders>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r w:rsidRPr="00CA58F6">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p>
        </w:tc>
      </w:tr>
      <w:tr w:rsidR="00CA58F6" w:rsidRPr="00CA58F6" w:rsidTr="00CA58F6">
        <w:tc>
          <w:tcPr>
            <w:tcW w:w="6539" w:type="dxa"/>
            <w:gridSpan w:val="2"/>
          </w:tcPr>
          <w:p w:rsidR="00CA58F6" w:rsidRPr="00CA58F6" w:rsidRDefault="00CA58F6" w:rsidP="00CA58F6">
            <w:pPr>
              <w:tabs>
                <w:tab w:val="left" w:pos="284"/>
                <w:tab w:val="left" w:pos="3828"/>
              </w:tabs>
              <w:jc w:val="both"/>
              <w:rPr>
                <w:rFonts w:ascii="Times New Roman" w:eastAsia="Calibri" w:hAnsi="Times New Roman" w:cs="Times New Roman"/>
                <w:sz w:val="12"/>
                <w:szCs w:val="12"/>
                <w:u w:val="single"/>
              </w:rPr>
            </w:pPr>
            <w:r w:rsidRPr="00CA58F6">
              <w:rPr>
                <w:rFonts w:ascii="Times New Roman" w:eastAsia="Calibri" w:hAnsi="Times New Roman" w:cs="Times New Roman"/>
                <w:sz w:val="12"/>
                <w:szCs w:val="12"/>
                <w:u w:val="single"/>
              </w:rPr>
              <w:t xml:space="preserve">Местонахождение (адрес) 446543 Самарская область, Сергиевский район, </w:t>
            </w:r>
            <w:proofErr w:type="spellStart"/>
            <w:r w:rsidRPr="00CA58F6">
              <w:rPr>
                <w:rFonts w:ascii="Times New Roman" w:eastAsia="Calibri" w:hAnsi="Times New Roman" w:cs="Times New Roman"/>
                <w:sz w:val="12"/>
                <w:szCs w:val="12"/>
                <w:u w:val="single"/>
              </w:rPr>
              <w:t>с.Черновка</w:t>
            </w:r>
            <w:proofErr w:type="spellEnd"/>
            <w:r w:rsidRPr="00CA58F6">
              <w:rPr>
                <w:rFonts w:ascii="Times New Roman" w:eastAsia="Calibri" w:hAnsi="Times New Roman" w:cs="Times New Roman"/>
                <w:sz w:val="12"/>
                <w:szCs w:val="12"/>
                <w:u w:val="single"/>
              </w:rPr>
              <w:t xml:space="preserve">, </w:t>
            </w:r>
            <w:proofErr w:type="spellStart"/>
            <w:r w:rsidRPr="00CA58F6">
              <w:rPr>
                <w:rFonts w:ascii="Times New Roman" w:eastAsia="Calibri" w:hAnsi="Times New Roman" w:cs="Times New Roman"/>
                <w:sz w:val="12"/>
                <w:szCs w:val="12"/>
                <w:u w:val="single"/>
              </w:rPr>
              <w:t>ул.Новостроевская</w:t>
            </w:r>
            <w:proofErr w:type="spellEnd"/>
            <w:r w:rsidRPr="00CA58F6">
              <w:rPr>
                <w:rFonts w:ascii="Times New Roman" w:eastAsia="Calibri" w:hAnsi="Times New Roman" w:cs="Times New Roman"/>
                <w:sz w:val="12"/>
                <w:szCs w:val="12"/>
                <w:u w:val="single"/>
              </w:rPr>
              <w:t>, д.10</w:t>
            </w:r>
          </w:p>
        </w:tc>
        <w:tc>
          <w:tcPr>
            <w:tcW w:w="1190" w:type="dxa"/>
            <w:tcBorders>
              <w:top w:val="single" w:sz="4" w:space="0" w:color="auto"/>
            </w:tcBorders>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p>
        </w:tc>
      </w:tr>
      <w:tr w:rsidR="00CA58F6" w:rsidRPr="00CA58F6" w:rsidTr="00CA58F6">
        <w:tc>
          <w:tcPr>
            <w:tcW w:w="4922" w:type="dxa"/>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p>
        </w:tc>
        <w:tc>
          <w:tcPr>
            <w:tcW w:w="1617" w:type="dxa"/>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p>
        </w:tc>
        <w:tc>
          <w:tcPr>
            <w:tcW w:w="1190" w:type="dxa"/>
          </w:tcPr>
          <w:p w:rsidR="00CA58F6" w:rsidRPr="00CA58F6" w:rsidRDefault="00CA58F6" w:rsidP="00CA58F6">
            <w:pPr>
              <w:tabs>
                <w:tab w:val="left" w:pos="284"/>
                <w:tab w:val="left" w:pos="3828"/>
              </w:tabs>
              <w:jc w:val="both"/>
              <w:rPr>
                <w:rFonts w:ascii="Times New Roman" w:eastAsia="Calibri" w:hAnsi="Times New Roman" w:cs="Times New Roman"/>
                <w:sz w:val="12"/>
                <w:szCs w:val="12"/>
              </w:rPr>
            </w:pPr>
          </w:p>
        </w:tc>
      </w:tr>
    </w:tbl>
    <w:p w:rsidR="00CA58F6" w:rsidRPr="00CA58F6" w:rsidRDefault="00CA58F6" w:rsidP="00CA58F6">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48"/>
        <w:gridCol w:w="1056"/>
        <w:gridCol w:w="188"/>
        <w:gridCol w:w="318"/>
        <w:gridCol w:w="306"/>
        <w:gridCol w:w="306"/>
        <w:gridCol w:w="306"/>
        <w:gridCol w:w="306"/>
        <w:gridCol w:w="306"/>
        <w:gridCol w:w="306"/>
        <w:gridCol w:w="306"/>
        <w:gridCol w:w="305"/>
        <w:gridCol w:w="305"/>
        <w:gridCol w:w="305"/>
        <w:gridCol w:w="305"/>
        <w:gridCol w:w="305"/>
        <w:gridCol w:w="305"/>
        <w:gridCol w:w="305"/>
        <w:gridCol w:w="305"/>
        <w:gridCol w:w="305"/>
        <w:gridCol w:w="305"/>
        <w:gridCol w:w="305"/>
        <w:gridCol w:w="316"/>
      </w:tblGrid>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Пояснения</w:t>
            </w: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Наименование показателя</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код</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12 февраля 2025г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2024г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2023г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2022г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2021г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2020г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2019г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2018г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2017г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2016г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2015г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2014г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2013г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2012г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2011г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2010г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2009</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2008г</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31 декабря 2007г</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На 12 февраля 2006г</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АКТИВ       I. ВНЕОБОРОТНЫЕ АКТИВЫ Нематериальные активы</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1110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Результаты исследований и разработок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1120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Нематериальные поисковые активы</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1130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Материальные поисковые активы</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1140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Основные средства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1150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Доходные вложения в материальные ценности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1160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Финансовые вложения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1170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Отложенные налоговые активы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1180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Прочие внеоборотные активы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1190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Итого по разделу I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11</w:t>
            </w:r>
            <w:r w:rsidRPr="00CA58F6">
              <w:rPr>
                <w:rFonts w:ascii="Times New Roman" w:eastAsia="Calibri" w:hAnsi="Times New Roman" w:cs="Times New Roman"/>
                <w:sz w:val="12"/>
                <w:szCs w:val="12"/>
              </w:rPr>
              <w:lastRenderedPageBreak/>
              <w:t>00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II. ОБОРОТНЫЕ АКТИВЫ Запасы</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1210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1220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Дебиторская задолженность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1230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Финансовые вложения (за исключением денежных эквивалентов)</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1240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Денежные средства и денежные эквиваленты</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1250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Прочие оборотные активы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1260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Итого по разделу II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1200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bCs/>
                <w:sz w:val="12"/>
                <w:szCs w:val="12"/>
              </w:rPr>
            </w:pPr>
            <w:r w:rsidRPr="00CA58F6">
              <w:rPr>
                <w:rFonts w:ascii="Times New Roman" w:eastAsia="Calibri" w:hAnsi="Times New Roman" w:cs="Times New Roman"/>
                <w:bCs/>
                <w:sz w:val="12"/>
                <w:szCs w:val="12"/>
              </w:rPr>
              <w:t>БАЛАНС</w:t>
            </w:r>
            <w:r w:rsidRPr="00CA58F6">
              <w:rPr>
                <w:rFonts w:ascii="Times New Roman" w:eastAsia="Calibri" w:hAnsi="Times New Roman" w:cs="Times New Roman"/>
                <w:sz w:val="12"/>
                <w:szCs w:val="12"/>
              </w:rPr>
              <w:t xml:space="preserve">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1600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bCs/>
                <w:sz w:val="12"/>
                <w:szCs w:val="12"/>
              </w:rPr>
            </w:pPr>
            <w:r w:rsidRPr="00CA58F6">
              <w:rPr>
                <w:rFonts w:ascii="Times New Roman" w:eastAsia="Calibri" w:hAnsi="Times New Roman" w:cs="Times New Roman"/>
                <w:bCs/>
                <w:sz w:val="12"/>
                <w:szCs w:val="12"/>
              </w:rPr>
              <w:t>ПАССИВ</w:t>
            </w:r>
            <w:r w:rsidRPr="00CA58F6">
              <w:rPr>
                <w:rFonts w:ascii="Times New Roman" w:eastAsia="Calibri" w:hAnsi="Times New Roman" w:cs="Times New Roman"/>
                <w:sz w:val="12"/>
                <w:szCs w:val="12"/>
              </w:rPr>
              <w:t xml:space="preserve">     </w:t>
            </w:r>
            <w:r w:rsidRPr="00CA58F6">
              <w:rPr>
                <w:rFonts w:ascii="Times New Roman" w:eastAsia="Calibri" w:hAnsi="Times New Roman" w:cs="Times New Roman"/>
                <w:bCs/>
                <w:sz w:val="12"/>
                <w:szCs w:val="12"/>
              </w:rPr>
              <w:t>III. КАПИТАЛ И РЕЗЕРВЫ</w:t>
            </w:r>
            <w:r w:rsidRPr="00CA58F6">
              <w:rPr>
                <w:rFonts w:ascii="Times New Roman" w:eastAsia="Calibri" w:hAnsi="Times New Roman" w:cs="Times New Roman"/>
                <w:sz w:val="12"/>
                <w:szCs w:val="12"/>
              </w:rPr>
              <w:t xml:space="preserve"> </w:t>
            </w:r>
            <w:r w:rsidRPr="00CA58F6">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1310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bCs/>
                <w:sz w:val="12"/>
                <w:szCs w:val="12"/>
              </w:rPr>
            </w:pPr>
            <w:r w:rsidRPr="00CA58F6">
              <w:rPr>
                <w:rFonts w:ascii="Times New Roman" w:eastAsia="Calibri" w:hAnsi="Times New Roman" w:cs="Times New Roman"/>
                <w:bCs/>
                <w:sz w:val="12"/>
                <w:szCs w:val="12"/>
              </w:rPr>
              <w:t>Собственные акции, выкупленные</w:t>
            </w:r>
            <w:r w:rsidRPr="00CA58F6">
              <w:rPr>
                <w:rFonts w:ascii="Times New Roman" w:eastAsia="Calibri" w:hAnsi="Times New Roman" w:cs="Times New Roman"/>
                <w:sz w:val="12"/>
                <w:szCs w:val="12"/>
              </w:rPr>
              <w:t xml:space="preserve"> </w:t>
            </w:r>
            <w:r w:rsidRPr="00CA58F6">
              <w:rPr>
                <w:rFonts w:ascii="Times New Roman" w:eastAsia="Calibri" w:hAnsi="Times New Roman" w:cs="Times New Roman"/>
                <w:bCs/>
                <w:sz w:val="12"/>
                <w:szCs w:val="12"/>
              </w:rPr>
              <w:t>у акционеров</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1320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Переоценка </w:t>
            </w:r>
            <w:proofErr w:type="spellStart"/>
            <w:r w:rsidRPr="00CA58F6">
              <w:rPr>
                <w:rFonts w:ascii="Times New Roman" w:eastAsia="Calibri" w:hAnsi="Times New Roman" w:cs="Times New Roman"/>
                <w:sz w:val="12"/>
                <w:szCs w:val="12"/>
              </w:rPr>
              <w:t>внеоборотных</w:t>
            </w:r>
            <w:proofErr w:type="spellEnd"/>
            <w:r w:rsidRPr="00CA58F6">
              <w:rPr>
                <w:rFonts w:ascii="Times New Roman" w:eastAsia="Calibri" w:hAnsi="Times New Roman" w:cs="Times New Roman"/>
                <w:sz w:val="12"/>
                <w:szCs w:val="12"/>
              </w:rPr>
              <w:t xml:space="preserve"> активов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1340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Добавочный капитал (без переоценки)</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1350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Резервный капитал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1360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Нераспределенная прибыль (непокрытый убыток)</w:t>
            </w:r>
          </w:p>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1370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Итого по разделу III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1300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bCs/>
                <w:sz w:val="12"/>
                <w:szCs w:val="12"/>
              </w:rPr>
            </w:pPr>
            <w:r w:rsidRPr="00CA58F6">
              <w:rPr>
                <w:rFonts w:ascii="Times New Roman" w:eastAsia="Calibri" w:hAnsi="Times New Roman" w:cs="Times New Roman"/>
                <w:bCs/>
                <w:sz w:val="12"/>
                <w:szCs w:val="12"/>
              </w:rPr>
              <w:t>IV. ДОЛГОСРОЧНЫЕ ОБЯЗАТЕЛЬСТВА</w:t>
            </w:r>
            <w:r w:rsidRPr="00CA58F6">
              <w:rPr>
                <w:rFonts w:ascii="Times New Roman" w:eastAsia="Calibri" w:hAnsi="Times New Roman" w:cs="Times New Roman"/>
                <w:sz w:val="12"/>
                <w:szCs w:val="12"/>
              </w:rPr>
              <w:t xml:space="preserve"> </w:t>
            </w:r>
            <w:r w:rsidRPr="00CA58F6">
              <w:rPr>
                <w:rFonts w:ascii="Times New Roman" w:eastAsia="Calibri" w:hAnsi="Times New Roman" w:cs="Times New Roman"/>
                <w:bCs/>
                <w:sz w:val="12"/>
                <w:szCs w:val="12"/>
              </w:rPr>
              <w:t>Заемные средства</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1410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Отложенные налоговые обязательства</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1420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Оценочные обязательства</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1430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Прочие обязательства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1450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Итого по разделу IV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1400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bCs/>
                <w:sz w:val="12"/>
                <w:szCs w:val="12"/>
              </w:rPr>
            </w:pPr>
            <w:r w:rsidRPr="00CA58F6">
              <w:rPr>
                <w:rFonts w:ascii="Times New Roman" w:eastAsia="Calibri" w:hAnsi="Times New Roman" w:cs="Times New Roman"/>
                <w:bCs/>
                <w:sz w:val="12"/>
                <w:szCs w:val="12"/>
              </w:rPr>
              <w:t>V. КРАТКОСРОЧНЫЕ ОБЯЗАТЕЛЬСТВА</w:t>
            </w:r>
            <w:r w:rsidRPr="00CA58F6">
              <w:rPr>
                <w:rFonts w:ascii="Times New Roman" w:eastAsia="Calibri" w:hAnsi="Times New Roman" w:cs="Times New Roman"/>
                <w:sz w:val="12"/>
                <w:szCs w:val="12"/>
              </w:rPr>
              <w:t xml:space="preserve"> </w:t>
            </w:r>
            <w:r w:rsidRPr="00CA58F6">
              <w:rPr>
                <w:rFonts w:ascii="Times New Roman" w:eastAsia="Calibri" w:hAnsi="Times New Roman" w:cs="Times New Roman"/>
                <w:bCs/>
                <w:sz w:val="12"/>
                <w:szCs w:val="12"/>
              </w:rPr>
              <w:t>Заемные средства</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1510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Кредиторская задолженность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1520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Доходы будущих периодов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1530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Оценочные </w:t>
            </w:r>
            <w:r w:rsidRPr="00CA58F6">
              <w:rPr>
                <w:rFonts w:ascii="Times New Roman" w:eastAsia="Calibri" w:hAnsi="Times New Roman" w:cs="Times New Roman"/>
                <w:sz w:val="12"/>
                <w:szCs w:val="12"/>
              </w:rPr>
              <w:lastRenderedPageBreak/>
              <w:t>обязательства</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lastRenderedPageBreak/>
              <w:t>15</w:t>
            </w:r>
            <w:r w:rsidRPr="00CA58F6">
              <w:rPr>
                <w:rFonts w:ascii="Times New Roman" w:eastAsia="Calibri" w:hAnsi="Times New Roman" w:cs="Times New Roman"/>
                <w:sz w:val="12"/>
                <w:szCs w:val="12"/>
              </w:rPr>
              <w:lastRenderedPageBreak/>
              <w:t>40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lastRenderedPageBreak/>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Прочие обязательства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1550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 xml:space="preserve">Итого по разделу V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1500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r w:rsidR="00CA58F6" w:rsidRPr="00CA58F6" w:rsidTr="00CA58F6">
        <w:tc>
          <w:tcPr>
            <w:tcW w:w="98" w:type="pct"/>
          </w:tcPr>
          <w:p w:rsidR="00CA58F6" w:rsidRPr="00CA58F6" w:rsidRDefault="00CA58F6" w:rsidP="00CA58F6">
            <w:pPr>
              <w:tabs>
                <w:tab w:val="left" w:pos="284"/>
                <w:tab w:val="left" w:pos="3828"/>
              </w:tabs>
              <w:rPr>
                <w:rFonts w:ascii="Times New Roman" w:eastAsia="Calibri" w:hAnsi="Times New Roman" w:cs="Times New Roman"/>
                <w:sz w:val="12"/>
                <w:szCs w:val="12"/>
              </w:rPr>
            </w:pPr>
          </w:p>
        </w:tc>
        <w:tc>
          <w:tcPr>
            <w:tcW w:w="701" w:type="pct"/>
          </w:tcPr>
          <w:p w:rsidR="00CA58F6" w:rsidRPr="00CA58F6" w:rsidRDefault="00CA58F6" w:rsidP="00CA58F6">
            <w:pPr>
              <w:tabs>
                <w:tab w:val="left" w:pos="284"/>
                <w:tab w:val="left" w:pos="3828"/>
              </w:tabs>
              <w:rPr>
                <w:rFonts w:ascii="Times New Roman" w:eastAsia="Calibri" w:hAnsi="Times New Roman" w:cs="Times New Roman"/>
                <w:bCs/>
                <w:sz w:val="12"/>
                <w:szCs w:val="12"/>
              </w:rPr>
            </w:pPr>
            <w:r w:rsidRPr="00CA58F6">
              <w:rPr>
                <w:rFonts w:ascii="Times New Roman" w:eastAsia="Calibri" w:hAnsi="Times New Roman" w:cs="Times New Roman"/>
                <w:bCs/>
                <w:sz w:val="12"/>
                <w:szCs w:val="12"/>
              </w:rPr>
              <w:t>БАЛАНС</w:t>
            </w:r>
            <w:r w:rsidRPr="00CA58F6">
              <w:rPr>
                <w:rFonts w:ascii="Times New Roman" w:eastAsia="Calibri" w:hAnsi="Times New Roman" w:cs="Times New Roman"/>
                <w:sz w:val="12"/>
                <w:szCs w:val="12"/>
              </w:rPr>
              <w:t xml:space="preserve"> </w:t>
            </w:r>
          </w:p>
        </w:tc>
        <w:tc>
          <w:tcPr>
            <w:tcW w:w="124"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1700</w:t>
            </w:r>
          </w:p>
        </w:tc>
        <w:tc>
          <w:tcPr>
            <w:tcW w:w="211"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03"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c>
          <w:tcPr>
            <w:tcW w:w="210" w:type="pct"/>
          </w:tcPr>
          <w:p w:rsidR="00CA58F6" w:rsidRPr="00CA58F6" w:rsidRDefault="00CA58F6" w:rsidP="00CA58F6">
            <w:pPr>
              <w:tabs>
                <w:tab w:val="left" w:pos="284"/>
                <w:tab w:val="left" w:pos="3828"/>
              </w:tabs>
              <w:rPr>
                <w:rFonts w:ascii="Times New Roman" w:eastAsia="Calibri" w:hAnsi="Times New Roman" w:cs="Times New Roman"/>
                <w:sz w:val="12"/>
                <w:szCs w:val="12"/>
              </w:rPr>
            </w:pPr>
            <w:r w:rsidRPr="00CA58F6">
              <w:rPr>
                <w:rFonts w:ascii="Times New Roman" w:eastAsia="Calibri" w:hAnsi="Times New Roman" w:cs="Times New Roman"/>
                <w:sz w:val="12"/>
                <w:szCs w:val="12"/>
              </w:rPr>
              <w:t>0</w:t>
            </w:r>
          </w:p>
        </w:tc>
      </w:tr>
    </w:tbl>
    <w:p w:rsidR="00CA58F6" w:rsidRDefault="00CA58F6" w:rsidP="00CA58F6">
      <w:pPr>
        <w:tabs>
          <w:tab w:val="left" w:pos="284"/>
          <w:tab w:val="left" w:pos="3828"/>
        </w:tabs>
        <w:spacing w:after="0" w:line="240" w:lineRule="auto"/>
        <w:jc w:val="both"/>
        <w:rPr>
          <w:rFonts w:ascii="Times New Roman" w:eastAsia="Calibri" w:hAnsi="Times New Roman" w:cs="Times New Roman"/>
          <w:sz w:val="12"/>
          <w:szCs w:val="12"/>
        </w:rPr>
      </w:pPr>
    </w:p>
    <w:p w:rsidR="009731D3" w:rsidRDefault="009731D3" w:rsidP="00614981">
      <w:pPr>
        <w:tabs>
          <w:tab w:val="left" w:pos="284"/>
          <w:tab w:val="left" w:pos="3828"/>
        </w:tabs>
        <w:spacing w:after="0" w:line="240" w:lineRule="auto"/>
        <w:jc w:val="center"/>
        <w:rPr>
          <w:rFonts w:ascii="Times New Roman" w:eastAsia="Calibri" w:hAnsi="Times New Roman" w:cs="Times New Roman"/>
          <w:b/>
          <w:sz w:val="12"/>
          <w:szCs w:val="12"/>
        </w:rPr>
      </w:pPr>
    </w:p>
    <w:p w:rsidR="00614981" w:rsidRPr="00DE16CE"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614981" w:rsidRPr="00DE16CE"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614981" w:rsidRPr="00DE16CE"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614981" w:rsidRPr="00DE16CE" w:rsidRDefault="00614981" w:rsidP="00614981">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614981" w:rsidRPr="00DE16CE" w:rsidRDefault="00614981" w:rsidP="00614981">
      <w:pPr>
        <w:tabs>
          <w:tab w:val="left" w:pos="284"/>
        </w:tabs>
        <w:spacing w:after="0" w:line="240" w:lineRule="auto"/>
        <w:jc w:val="center"/>
        <w:rPr>
          <w:rFonts w:ascii="Times New Roman" w:eastAsia="Calibri" w:hAnsi="Times New Roman" w:cs="Times New Roman"/>
          <w:sz w:val="12"/>
          <w:szCs w:val="12"/>
        </w:rPr>
      </w:pPr>
    </w:p>
    <w:p w:rsidR="00614981" w:rsidRPr="00DE16CE" w:rsidRDefault="00614981" w:rsidP="00614981">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614981" w:rsidRPr="00DE16CE" w:rsidRDefault="00614981" w:rsidP="00614981">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614981"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614981">
        <w:rPr>
          <w:rFonts w:ascii="Times New Roman" w:eastAsia="Calibri" w:hAnsi="Times New Roman" w:cs="Times New Roman"/>
          <w:b/>
          <w:sz w:val="12"/>
          <w:szCs w:val="12"/>
        </w:rPr>
        <w:t xml:space="preserve">О ВНЕСЕНИИ ИЗМЕНЕНИЙ В ПРИЛОЖЕНИЕ К РЕШЕНИЮ СОБРАНИЯ ПРЕДСТАВИТЕЛЕЙ </w:t>
      </w:r>
    </w:p>
    <w:p w:rsidR="00614981"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614981">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614981"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614981">
        <w:rPr>
          <w:rFonts w:ascii="Times New Roman" w:eastAsia="Calibri" w:hAnsi="Times New Roman" w:cs="Times New Roman"/>
          <w:b/>
          <w:sz w:val="12"/>
          <w:szCs w:val="12"/>
        </w:rPr>
        <w:t xml:space="preserve"> №8 ОТ 18.03.2021 Г. «ОБ УТВЕРЖДЕНИИ ПОЛОЖЕНИЯ ОБ ИНИЦИИРОВАНИИ И РЕАЛИЗАЦИИ</w:t>
      </w:r>
    </w:p>
    <w:p w:rsidR="00614981"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614981">
        <w:rPr>
          <w:rFonts w:ascii="Times New Roman" w:eastAsia="Calibri" w:hAnsi="Times New Roman" w:cs="Times New Roman"/>
          <w:b/>
          <w:sz w:val="12"/>
          <w:szCs w:val="12"/>
        </w:rPr>
        <w:t xml:space="preserve"> ИНИЦИАТИВНЫХ ПРОЕКТОВ НА ТЕРРИТОРИИ СЕЛЬСКОГО ПОСЕЛЕНИЯ АНТОНОВКА</w:t>
      </w:r>
    </w:p>
    <w:p w:rsidR="00614981" w:rsidRPr="00614981"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614981">
        <w:rPr>
          <w:rFonts w:ascii="Times New Roman" w:eastAsia="Calibri" w:hAnsi="Times New Roman" w:cs="Times New Roman"/>
          <w:b/>
          <w:sz w:val="12"/>
          <w:szCs w:val="12"/>
        </w:rPr>
        <w:t xml:space="preserve"> МУНИЦИПАЛЬНОГО РАЙОНА СЕРГИЕВСКИЙ САМАРСКОЙ ОБЛАСТИ</w:t>
      </w:r>
    </w:p>
    <w:p w:rsidR="00614981" w:rsidRPr="00614981" w:rsidRDefault="00614981" w:rsidP="00614981">
      <w:pPr>
        <w:tabs>
          <w:tab w:val="left" w:pos="284"/>
          <w:tab w:val="left" w:pos="3828"/>
        </w:tabs>
        <w:spacing w:after="0" w:line="240" w:lineRule="auto"/>
        <w:jc w:val="both"/>
        <w:rPr>
          <w:rFonts w:ascii="Times New Roman" w:eastAsia="Calibri" w:hAnsi="Times New Roman" w:cs="Times New Roman"/>
          <w:sz w:val="12"/>
          <w:szCs w:val="12"/>
        </w:rPr>
      </w:pP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614981">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w:t>
      </w: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b/>
          <w:sz w:val="12"/>
          <w:szCs w:val="12"/>
        </w:rPr>
        <w:t>РЕШИЛО</w:t>
      </w:r>
      <w:r w:rsidRPr="00614981">
        <w:rPr>
          <w:rFonts w:ascii="Times New Roman" w:eastAsia="Calibri" w:hAnsi="Times New Roman" w:cs="Times New Roman"/>
          <w:sz w:val="12"/>
          <w:szCs w:val="12"/>
        </w:rPr>
        <w:t>:</w:t>
      </w: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sz w:val="12"/>
          <w:szCs w:val="12"/>
        </w:rPr>
        <w:t>1. Внести в приложение к решению Собрания представителей сельского поселения Антоновка муниципального района Сергиевский Самарской области №8 от 18.03.2021г. «Об утверждении Положения об инициировании и реализации инициативных проектов на территории сельского поселения Антоновка муниципального района Сергиевский Самарской области» (далее - Положение) изменения следующего содержания:</w:t>
      </w: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sz w:val="12"/>
          <w:szCs w:val="12"/>
        </w:rPr>
        <w:t>1.1 пункт 2.2 Положения дополнить абзацем следующего содержания:</w:t>
      </w: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sz w:val="12"/>
          <w:szCs w:val="12"/>
        </w:rPr>
        <w:t>1.2 пункт 2.6 Положения дополнить абзацем следующего содержания:</w:t>
      </w: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sz w:val="12"/>
          <w:szCs w:val="12"/>
        </w:rPr>
        <w:t>2. Опубликовать настоящее Решение в газете «Сергиевский вестник».</w:t>
      </w:r>
    </w:p>
    <w:p w:rsidR="00614981" w:rsidRPr="00614981" w:rsidRDefault="00614981" w:rsidP="00614981">
      <w:pPr>
        <w:tabs>
          <w:tab w:val="left" w:pos="284"/>
          <w:tab w:val="left" w:pos="3828"/>
        </w:tabs>
        <w:spacing w:after="0" w:line="240" w:lineRule="auto"/>
        <w:ind w:firstLine="284"/>
        <w:jc w:val="both"/>
        <w:rPr>
          <w:rFonts w:ascii="Times New Roman" w:eastAsia="Calibri" w:hAnsi="Times New Roman" w:cs="Times New Roman"/>
          <w:sz w:val="12"/>
          <w:szCs w:val="12"/>
        </w:rPr>
      </w:pPr>
      <w:r w:rsidRPr="00614981">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14981" w:rsidRPr="00614981" w:rsidRDefault="00614981" w:rsidP="00614981">
      <w:pPr>
        <w:tabs>
          <w:tab w:val="left" w:pos="284"/>
          <w:tab w:val="left" w:pos="3828"/>
        </w:tabs>
        <w:spacing w:after="0" w:line="240" w:lineRule="auto"/>
        <w:jc w:val="right"/>
        <w:rPr>
          <w:rFonts w:ascii="Times New Roman" w:eastAsia="Calibri" w:hAnsi="Times New Roman" w:cs="Times New Roman"/>
          <w:sz w:val="12"/>
          <w:szCs w:val="12"/>
        </w:rPr>
      </w:pPr>
      <w:r w:rsidRPr="00614981">
        <w:rPr>
          <w:rFonts w:ascii="Times New Roman" w:eastAsia="Calibri" w:hAnsi="Times New Roman" w:cs="Times New Roman"/>
          <w:sz w:val="12"/>
          <w:szCs w:val="12"/>
        </w:rPr>
        <w:t>Председатель Собрания Представителей сельского поселения Антоновка</w:t>
      </w:r>
    </w:p>
    <w:p w:rsidR="00614981" w:rsidRDefault="00614981" w:rsidP="00614981">
      <w:pPr>
        <w:tabs>
          <w:tab w:val="left" w:pos="284"/>
          <w:tab w:val="left" w:pos="3828"/>
        </w:tabs>
        <w:spacing w:after="0" w:line="240" w:lineRule="auto"/>
        <w:jc w:val="right"/>
        <w:rPr>
          <w:rFonts w:ascii="Times New Roman" w:eastAsia="Calibri" w:hAnsi="Times New Roman" w:cs="Times New Roman"/>
          <w:sz w:val="12"/>
          <w:szCs w:val="12"/>
        </w:rPr>
      </w:pPr>
      <w:r w:rsidRPr="0061498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14981">
        <w:rPr>
          <w:rFonts w:ascii="Times New Roman" w:eastAsia="Calibri" w:hAnsi="Times New Roman" w:cs="Times New Roman"/>
          <w:sz w:val="12"/>
          <w:szCs w:val="12"/>
        </w:rPr>
        <w:t>Самарской области</w:t>
      </w:r>
    </w:p>
    <w:p w:rsidR="00614981" w:rsidRDefault="00614981" w:rsidP="00614981">
      <w:pPr>
        <w:tabs>
          <w:tab w:val="left" w:pos="284"/>
          <w:tab w:val="left" w:pos="3828"/>
        </w:tabs>
        <w:spacing w:after="0" w:line="240" w:lineRule="auto"/>
        <w:jc w:val="right"/>
        <w:rPr>
          <w:rFonts w:ascii="Times New Roman" w:eastAsia="Calibri" w:hAnsi="Times New Roman" w:cs="Times New Roman"/>
          <w:sz w:val="12"/>
          <w:szCs w:val="12"/>
        </w:rPr>
      </w:pPr>
      <w:r w:rsidRPr="00614981">
        <w:rPr>
          <w:rFonts w:ascii="Times New Roman" w:eastAsia="Calibri" w:hAnsi="Times New Roman" w:cs="Times New Roman"/>
          <w:sz w:val="12"/>
          <w:szCs w:val="12"/>
        </w:rPr>
        <w:t>А.И. Илларионов</w:t>
      </w:r>
    </w:p>
    <w:p w:rsidR="00614981" w:rsidRPr="00614981" w:rsidRDefault="00614981" w:rsidP="00614981">
      <w:pPr>
        <w:tabs>
          <w:tab w:val="left" w:pos="284"/>
          <w:tab w:val="left" w:pos="3828"/>
        </w:tabs>
        <w:spacing w:after="0" w:line="240" w:lineRule="auto"/>
        <w:jc w:val="right"/>
        <w:rPr>
          <w:rFonts w:ascii="Times New Roman" w:eastAsia="Calibri" w:hAnsi="Times New Roman" w:cs="Times New Roman"/>
          <w:sz w:val="12"/>
          <w:szCs w:val="12"/>
        </w:rPr>
      </w:pPr>
    </w:p>
    <w:p w:rsidR="00614981" w:rsidRPr="00614981" w:rsidRDefault="00614981" w:rsidP="00614981">
      <w:pPr>
        <w:tabs>
          <w:tab w:val="left" w:pos="284"/>
          <w:tab w:val="left" w:pos="3828"/>
        </w:tabs>
        <w:spacing w:after="0" w:line="240" w:lineRule="auto"/>
        <w:jc w:val="right"/>
        <w:rPr>
          <w:rFonts w:ascii="Times New Roman" w:eastAsia="Calibri" w:hAnsi="Times New Roman" w:cs="Times New Roman"/>
          <w:sz w:val="12"/>
          <w:szCs w:val="12"/>
        </w:rPr>
      </w:pPr>
      <w:r w:rsidRPr="00614981">
        <w:rPr>
          <w:rFonts w:ascii="Times New Roman" w:eastAsia="Calibri" w:hAnsi="Times New Roman" w:cs="Times New Roman"/>
          <w:sz w:val="12"/>
          <w:szCs w:val="12"/>
        </w:rPr>
        <w:t>Глава сельского поселения Антоновка</w:t>
      </w:r>
    </w:p>
    <w:p w:rsidR="00614981" w:rsidRDefault="00614981" w:rsidP="00614981">
      <w:pPr>
        <w:tabs>
          <w:tab w:val="left" w:pos="284"/>
          <w:tab w:val="left" w:pos="3828"/>
        </w:tabs>
        <w:spacing w:after="0" w:line="240" w:lineRule="auto"/>
        <w:jc w:val="right"/>
        <w:rPr>
          <w:rFonts w:ascii="Times New Roman" w:eastAsia="Calibri" w:hAnsi="Times New Roman" w:cs="Times New Roman"/>
          <w:sz w:val="12"/>
          <w:szCs w:val="12"/>
        </w:rPr>
      </w:pPr>
      <w:r w:rsidRPr="0061498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14981">
        <w:rPr>
          <w:rFonts w:ascii="Times New Roman" w:eastAsia="Calibri" w:hAnsi="Times New Roman" w:cs="Times New Roman"/>
          <w:sz w:val="12"/>
          <w:szCs w:val="12"/>
        </w:rPr>
        <w:t>Самарской области</w:t>
      </w:r>
    </w:p>
    <w:p w:rsidR="00614981" w:rsidRPr="00614981" w:rsidRDefault="00614981" w:rsidP="00614981">
      <w:pPr>
        <w:tabs>
          <w:tab w:val="left" w:pos="284"/>
          <w:tab w:val="left" w:pos="3828"/>
        </w:tabs>
        <w:spacing w:after="0" w:line="240" w:lineRule="auto"/>
        <w:jc w:val="right"/>
        <w:rPr>
          <w:rFonts w:ascii="Times New Roman" w:eastAsia="Calibri" w:hAnsi="Times New Roman" w:cs="Times New Roman"/>
          <w:sz w:val="12"/>
          <w:szCs w:val="12"/>
        </w:rPr>
      </w:pPr>
      <w:r w:rsidRPr="00614981">
        <w:rPr>
          <w:rFonts w:ascii="Times New Roman" w:eastAsia="Calibri" w:hAnsi="Times New Roman" w:cs="Times New Roman"/>
          <w:sz w:val="12"/>
          <w:szCs w:val="12"/>
        </w:rPr>
        <w:t>Е.А. Антонов</w:t>
      </w:r>
    </w:p>
    <w:p w:rsidR="00614981" w:rsidRDefault="00614981" w:rsidP="00CA58F6">
      <w:pPr>
        <w:tabs>
          <w:tab w:val="left" w:pos="284"/>
          <w:tab w:val="left" w:pos="3828"/>
        </w:tabs>
        <w:spacing w:after="0" w:line="240" w:lineRule="auto"/>
        <w:jc w:val="both"/>
        <w:rPr>
          <w:rFonts w:ascii="Times New Roman" w:eastAsia="Calibri" w:hAnsi="Times New Roman" w:cs="Times New Roman"/>
          <w:sz w:val="12"/>
          <w:szCs w:val="12"/>
        </w:rPr>
      </w:pPr>
    </w:p>
    <w:p w:rsidR="00614981" w:rsidRPr="005F285D" w:rsidRDefault="00614981" w:rsidP="00614981">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614981" w:rsidRDefault="00614981" w:rsidP="00614981">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Антоновка</w:t>
      </w:r>
    </w:p>
    <w:p w:rsidR="00614981" w:rsidRPr="005F285D" w:rsidRDefault="00614981" w:rsidP="00614981">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614981" w:rsidRPr="005F285D" w:rsidRDefault="00614981" w:rsidP="0061498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№07</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Антоновка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Объем у</w:t>
                  </w:r>
                  <w:r w:rsidRPr="00426B62">
                    <w:rPr>
                      <w:rFonts w:ascii="Times New Roman" w:eastAsia="Calibri" w:hAnsi="Times New Roman" w:cs="Times New Roman"/>
                      <w:sz w:val="12"/>
                      <w:szCs w:val="12"/>
                    </w:rPr>
                    <w:cr/>
                    <w:t xml:space="preserve">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(или) юридически</w:t>
                  </w:r>
                  <w:r w:rsidRPr="00426B62">
                    <w:rPr>
                      <w:rFonts w:ascii="Times New Roman" w:eastAsia="Calibri" w:hAnsi="Times New Roman" w:cs="Times New Roman"/>
                      <w:sz w:val="12"/>
                      <w:szCs w:val="12"/>
                    </w:rPr>
                    <w:cr/>
                    <w:t xml:space="preserve">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w:t>
            </w:r>
            <w:r w:rsidRPr="00426B62">
              <w:rPr>
                <w:rFonts w:ascii="Times New Roman" w:eastAsia="Calibri" w:hAnsi="Times New Roman" w:cs="Times New Roman"/>
                <w:sz w:val="12"/>
                <w:szCs w:val="12"/>
              </w:rPr>
              <w:lastRenderedPageBreak/>
              <w:t xml:space="preserve">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w:t>
            </w:r>
            <w:r w:rsidRPr="00426B62">
              <w:rPr>
                <w:rFonts w:ascii="Times New Roman" w:eastAsia="Calibri" w:hAnsi="Times New Roman" w:cs="Times New Roman"/>
                <w:sz w:val="12"/>
                <w:szCs w:val="12"/>
              </w:rPr>
              <w:lastRenderedPageBreak/>
              <w:t xml:space="preserve">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614981" w:rsidRPr="00DE16CE"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614981" w:rsidRPr="00DE16CE"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426B62">
        <w:rPr>
          <w:rFonts w:ascii="Times New Roman" w:eastAsia="Calibri" w:hAnsi="Times New Roman" w:cs="Times New Roman"/>
          <w:b/>
          <w:sz w:val="12"/>
          <w:szCs w:val="12"/>
        </w:rPr>
        <w:t>ВЕРХНЯЯ ОРЛЯНКА</w:t>
      </w:r>
    </w:p>
    <w:p w:rsidR="00614981" w:rsidRPr="00DE16CE" w:rsidRDefault="00614981" w:rsidP="00614981">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614981" w:rsidRPr="00DE16CE" w:rsidRDefault="00614981" w:rsidP="00614981">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614981" w:rsidRPr="00DE16CE" w:rsidRDefault="00614981" w:rsidP="00614981">
      <w:pPr>
        <w:tabs>
          <w:tab w:val="left" w:pos="284"/>
        </w:tabs>
        <w:spacing w:after="0" w:line="240" w:lineRule="auto"/>
        <w:jc w:val="center"/>
        <w:rPr>
          <w:rFonts w:ascii="Times New Roman" w:eastAsia="Calibri" w:hAnsi="Times New Roman" w:cs="Times New Roman"/>
          <w:sz w:val="12"/>
          <w:szCs w:val="12"/>
        </w:rPr>
      </w:pPr>
    </w:p>
    <w:p w:rsidR="00614981" w:rsidRPr="00DE16CE" w:rsidRDefault="00614981" w:rsidP="00614981">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614981" w:rsidRPr="00DE16CE" w:rsidRDefault="00614981" w:rsidP="00614981">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426B62"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426B62">
        <w:rPr>
          <w:rFonts w:ascii="Times New Roman" w:eastAsia="Calibri" w:hAnsi="Times New Roman" w:cs="Times New Roman"/>
          <w:b/>
          <w:sz w:val="12"/>
          <w:szCs w:val="12"/>
        </w:rPr>
        <w:t>О внесении изменений в приложение к решению Собрания представителей сельского поселения</w:t>
      </w:r>
    </w:p>
    <w:p w:rsidR="00426B62"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426B62">
        <w:rPr>
          <w:rFonts w:ascii="Times New Roman" w:eastAsia="Calibri" w:hAnsi="Times New Roman" w:cs="Times New Roman"/>
          <w:b/>
          <w:sz w:val="12"/>
          <w:szCs w:val="12"/>
        </w:rPr>
        <w:t xml:space="preserve">  муниципального района Сергиевский Самарской области №10 от 18.03.2021г. «Об утверждении Положения </w:t>
      </w:r>
    </w:p>
    <w:p w:rsidR="00426B62"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426B62">
        <w:rPr>
          <w:rFonts w:ascii="Times New Roman" w:eastAsia="Calibri" w:hAnsi="Times New Roman" w:cs="Times New Roman"/>
          <w:b/>
          <w:sz w:val="12"/>
          <w:szCs w:val="12"/>
        </w:rPr>
        <w:t>об инициировании и реализации инициативных проектов на территории сельского поселения Верхняя Орлянка</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426B62">
        <w:rPr>
          <w:rFonts w:ascii="Times New Roman" w:eastAsia="Calibri" w:hAnsi="Times New Roman" w:cs="Times New Roman"/>
          <w:b/>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w:t>
      </w: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b/>
          <w:sz w:val="12"/>
          <w:szCs w:val="12"/>
        </w:rPr>
        <w:t>РЕШИЛО</w:t>
      </w:r>
      <w:r w:rsidRPr="00426B62">
        <w:rPr>
          <w:rFonts w:ascii="Times New Roman" w:eastAsia="Calibri" w:hAnsi="Times New Roman" w:cs="Times New Roman"/>
          <w:sz w:val="12"/>
          <w:szCs w:val="12"/>
        </w:rPr>
        <w:t>:</w:t>
      </w: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sz w:val="12"/>
          <w:szCs w:val="12"/>
        </w:rPr>
        <w:t>1. Внести в приложение к решению Собрания представителей сельского поселения Верхняя Орлянка  муниципального района Сергиевский Самарской области №10 от 18.03.2021г. «Об утверждении Положения об инициировании и реализации инициативных проектов на территории сельского поселения Верхняя Орлянка муниципального района Сергиевский Самарской области» (далее - Положение) изменения следующего содержания:</w:t>
      </w: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sz w:val="12"/>
          <w:szCs w:val="12"/>
        </w:rPr>
        <w:t>1.1 пункт 2.2 Положения дополнить абзацем следующего содержания:</w:t>
      </w: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sz w:val="12"/>
          <w:szCs w:val="12"/>
        </w:rPr>
        <w:t>1.2 пункт 2.6 Положения дополнить абзацем следующего содержания:</w:t>
      </w: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sz w:val="12"/>
          <w:szCs w:val="12"/>
        </w:rPr>
        <w:t>2. Опубликовать настоящее Решение в газете «Сергиевский вестник».</w:t>
      </w:r>
    </w:p>
    <w:p w:rsidR="00426B62" w:rsidRPr="00426B62" w:rsidRDefault="00426B62" w:rsidP="00426B62">
      <w:pPr>
        <w:tabs>
          <w:tab w:val="left" w:pos="284"/>
          <w:tab w:val="left" w:pos="3828"/>
        </w:tabs>
        <w:spacing w:after="0" w:line="240" w:lineRule="auto"/>
        <w:ind w:firstLine="284"/>
        <w:jc w:val="both"/>
        <w:rPr>
          <w:rFonts w:ascii="Times New Roman" w:eastAsia="Calibri" w:hAnsi="Times New Roman" w:cs="Times New Roman"/>
          <w:sz w:val="12"/>
          <w:szCs w:val="12"/>
        </w:rPr>
      </w:pPr>
      <w:r w:rsidRPr="00426B62">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Председатель Собрания Представителей сельского поселения Верхняя Орлянка</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Самарской области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26B62">
        <w:rPr>
          <w:rFonts w:ascii="Times New Roman" w:eastAsia="Calibri" w:hAnsi="Times New Roman" w:cs="Times New Roman"/>
          <w:sz w:val="12"/>
          <w:szCs w:val="12"/>
        </w:rPr>
        <w:t>А.А.Митяева</w:t>
      </w:r>
      <w:proofErr w:type="spellEnd"/>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Глава сельского поселения Верхняя Орлянка</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26B62">
        <w:rPr>
          <w:rFonts w:ascii="Times New Roman" w:eastAsia="Calibri" w:hAnsi="Times New Roman" w:cs="Times New Roman"/>
          <w:sz w:val="12"/>
          <w:szCs w:val="12"/>
        </w:rPr>
        <w:t>Р.Р.Исмагилов</w:t>
      </w:r>
      <w:proofErr w:type="spellEnd"/>
    </w:p>
    <w:p w:rsidR="00614981" w:rsidRDefault="00614981" w:rsidP="00614981">
      <w:pPr>
        <w:tabs>
          <w:tab w:val="left" w:pos="284"/>
          <w:tab w:val="left" w:pos="3828"/>
        </w:tabs>
        <w:spacing w:after="0" w:line="240" w:lineRule="auto"/>
        <w:jc w:val="both"/>
        <w:rPr>
          <w:rFonts w:ascii="Times New Roman" w:eastAsia="Calibri" w:hAnsi="Times New Roman" w:cs="Times New Roman"/>
          <w:sz w:val="12"/>
          <w:szCs w:val="12"/>
        </w:rPr>
      </w:pPr>
    </w:p>
    <w:p w:rsidR="00614981" w:rsidRPr="005F285D" w:rsidRDefault="00614981" w:rsidP="00614981">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614981" w:rsidRDefault="00614981" w:rsidP="00614981">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426B62" w:rsidRPr="00426B62">
        <w:rPr>
          <w:rFonts w:ascii="Times New Roman" w:eastAsia="Calibri" w:hAnsi="Times New Roman" w:cs="Times New Roman"/>
          <w:i/>
          <w:sz w:val="12"/>
          <w:szCs w:val="12"/>
        </w:rPr>
        <w:t>Верхняя Орлянка</w:t>
      </w:r>
    </w:p>
    <w:p w:rsidR="00614981" w:rsidRPr="005F285D" w:rsidRDefault="00614981" w:rsidP="00614981">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614981" w:rsidRPr="005F285D" w:rsidRDefault="00614981" w:rsidP="0061498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426B62">
        <w:rPr>
          <w:rFonts w:ascii="Times New Roman" w:eastAsia="Calibri" w:hAnsi="Times New Roman" w:cs="Times New Roman"/>
          <w:i/>
          <w:sz w:val="12"/>
          <w:szCs w:val="12"/>
        </w:rPr>
        <w:t>07</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614981" w:rsidRDefault="00614981" w:rsidP="00CA58F6">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Верхняя Орлянка</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(указывается в руб</w:t>
                  </w:r>
                  <w:r w:rsidRPr="00426B62">
                    <w:rPr>
                      <w:rFonts w:ascii="Times New Roman" w:eastAsia="Calibri" w:hAnsi="Times New Roman" w:cs="Times New Roman"/>
                      <w:sz w:val="12"/>
                      <w:szCs w:val="12"/>
                    </w:rPr>
                    <w:cr/>
                    <w:t xml:space="preserve">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w:t>
            </w:r>
            <w:r w:rsidRPr="00426B62">
              <w:rPr>
                <w:rFonts w:ascii="Times New Roman" w:eastAsia="Calibri" w:hAnsi="Times New Roman" w:cs="Times New Roman"/>
                <w:sz w:val="12"/>
                <w:szCs w:val="12"/>
              </w:rPr>
              <w:lastRenderedPageBreak/>
              <w:t xml:space="preserve">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Наименование организации, осуществляющей последующее содерж</w:t>
                  </w:r>
                  <w:r w:rsidRPr="00426B62">
                    <w:rPr>
                      <w:rFonts w:ascii="Times New Roman" w:eastAsia="Calibri" w:hAnsi="Times New Roman" w:cs="Times New Roman"/>
                      <w:sz w:val="12"/>
                      <w:szCs w:val="12"/>
                    </w:rPr>
                    <w:cr/>
                    <w:t xml:space="preserve">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Мероприятия, проводимые организацией в це</w:t>
                  </w:r>
                  <w:r w:rsidRPr="00426B62">
                    <w:rPr>
                      <w:rFonts w:ascii="Times New Roman" w:eastAsia="Calibri" w:hAnsi="Times New Roman" w:cs="Times New Roman"/>
                      <w:sz w:val="12"/>
                      <w:szCs w:val="12"/>
                    </w:rPr>
                    <w:cr/>
                    <w:t xml:space="preserve">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Мероприятия, проводимые населением в целя</w:t>
                  </w:r>
                  <w:r w:rsidRPr="00426B62">
                    <w:rPr>
                      <w:rFonts w:ascii="Times New Roman" w:eastAsia="Calibri" w:hAnsi="Times New Roman" w:cs="Times New Roman"/>
                      <w:sz w:val="12"/>
                      <w:szCs w:val="12"/>
                    </w:rPr>
                    <w:cr/>
                    <w:t xml:space="preserve">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B13D48">
        <w:rPr>
          <w:rFonts w:ascii="Times New Roman" w:eastAsia="Calibri" w:hAnsi="Times New Roman" w:cs="Times New Roman"/>
          <w:sz w:val="12"/>
          <w:szCs w:val="12"/>
        </w:rPr>
        <w:t xml:space="preserve">                             №08</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О внесении изменений в приложение к решению Собрания представителей сельского поселения Воротнее</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 № 10 от 18.03.2021 г. «Об утверждении Положения</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об инициировании и реализации инициативных проектов на территории сельского поселения Воротнее</w:t>
      </w:r>
    </w:p>
    <w:p w:rsidR="00B13D48" w:rsidRP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w:t>
      </w:r>
    </w:p>
    <w:p w:rsidR="00B13D48" w:rsidRPr="00B13D48" w:rsidRDefault="00B13D48" w:rsidP="00B13D48">
      <w:pPr>
        <w:tabs>
          <w:tab w:val="left" w:pos="284"/>
          <w:tab w:val="left" w:pos="3828"/>
        </w:tabs>
        <w:spacing w:after="0" w:line="240" w:lineRule="auto"/>
        <w:jc w:val="both"/>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b/>
          <w:sz w:val="12"/>
          <w:szCs w:val="12"/>
        </w:rPr>
        <w:t>РЕШИЛО</w:t>
      </w:r>
      <w:r w:rsidRPr="00B13D48">
        <w:rPr>
          <w:rFonts w:ascii="Times New Roman" w:eastAsia="Calibri" w:hAnsi="Times New Roman" w:cs="Times New Roman"/>
          <w:sz w:val="12"/>
          <w:szCs w:val="12"/>
        </w:rPr>
        <w:t>:</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 Внести в приложение к решению Собрания представителей сельского поселения Воротнее муниципального района Сергиевский Самарской области № 10 от 18.03.2021 г. «Об утверждении Положения об инициировании и реализации инициативных проектов на территории сельского поселения Воротнее муниципального района Сергиевский Самарской области» (далее - Положение) изменения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1.1 пункт 2.2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1.2 пункт 2.6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2. Опубликовать настоящее Решение в газете «Сергиевский вестник».</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Председатель Собрания Представителей сельского поселения Воротнее</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Т.А.Мамыкина</w:t>
      </w:r>
      <w:proofErr w:type="spellEnd"/>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Глава сельского поселения Воротнее</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614981"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С.А.Никитин</w:t>
      </w:r>
      <w:proofErr w:type="spellEnd"/>
    </w:p>
    <w:p w:rsidR="00614981" w:rsidRDefault="00614981" w:rsidP="00CA58F6">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Pr>
          <w:rFonts w:ascii="Times New Roman" w:eastAsia="Calibri" w:hAnsi="Times New Roman" w:cs="Times New Roman"/>
          <w:i/>
          <w:sz w:val="12"/>
          <w:szCs w:val="12"/>
        </w:rPr>
        <w:t>Воротнее</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B13D48">
        <w:rPr>
          <w:rFonts w:ascii="Times New Roman" w:eastAsia="Calibri" w:hAnsi="Times New Roman" w:cs="Times New Roman"/>
          <w:i/>
          <w:sz w:val="12"/>
          <w:szCs w:val="12"/>
        </w:rPr>
        <w:t>08</w:t>
      </w:r>
      <w:r w:rsidRPr="00426B62">
        <w:rPr>
          <w:rFonts w:ascii="Times New Roman" w:eastAsia="Calibri" w:hAnsi="Times New Roman" w:cs="Times New Roman"/>
          <w:i/>
          <w:sz w:val="12"/>
          <w:szCs w:val="12"/>
        </w:rPr>
        <w:t xml:space="preserve"> от «03» марта 2025г.</w:t>
      </w:r>
    </w:p>
    <w:p w:rsidR="00614981" w:rsidRDefault="00614981" w:rsidP="00CA58F6">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Воротнее</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Значени</w:t>
                  </w:r>
                  <w:r w:rsidRPr="00426B62">
                    <w:rPr>
                      <w:rFonts w:ascii="Times New Roman" w:eastAsia="Calibri" w:hAnsi="Times New Roman" w:cs="Times New Roman"/>
                      <w:sz w:val="12"/>
                      <w:szCs w:val="12"/>
                    </w:rPr>
                    <w:cr/>
                    <w:t xml:space="preserve">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(указывает</w:t>
                  </w:r>
                  <w:r w:rsidRPr="00426B62">
                    <w:rPr>
                      <w:rFonts w:ascii="Times New Roman" w:eastAsia="Calibri" w:hAnsi="Times New Roman" w:cs="Times New Roman"/>
                      <w:sz w:val="12"/>
                      <w:szCs w:val="12"/>
                    </w:rPr>
                    <w:cr/>
                    <w:t xml:space="preserve">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w:t>
                  </w:r>
                  <w:r w:rsidRPr="00426B62">
                    <w:rPr>
                      <w:rFonts w:ascii="Times New Roman" w:eastAsia="Calibri" w:hAnsi="Times New Roman" w:cs="Times New Roman"/>
                      <w:sz w:val="12"/>
                      <w:szCs w:val="12"/>
                    </w:rPr>
                    <w:cr/>
                    <w:t xml:space="preserve">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Предо</w:t>
                  </w:r>
                  <w:r w:rsidRPr="00426B62">
                    <w:rPr>
                      <w:rFonts w:ascii="Times New Roman" w:eastAsia="Calibri" w:hAnsi="Times New Roman" w:cs="Times New Roman"/>
                      <w:sz w:val="12"/>
                      <w:szCs w:val="12"/>
                    </w:rPr>
                    <w:cr/>
                    <w:t xml:space="preserve">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(или) юридические лица, ко</w:t>
                  </w:r>
                  <w:r w:rsidRPr="00426B62">
                    <w:rPr>
                      <w:rFonts w:ascii="Times New Roman" w:eastAsia="Calibri" w:hAnsi="Times New Roman" w:cs="Times New Roman"/>
                      <w:sz w:val="12"/>
                      <w:szCs w:val="12"/>
                    </w:rPr>
                    <w:cr/>
                    <w:t xml:space="preserve">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r w:rsidRPr="00426B62">
                    <w:rPr>
                      <w:rFonts w:ascii="Times New Roman" w:eastAsia="Calibri" w:hAnsi="Times New Roman" w:cs="Times New Roman"/>
                      <w:sz w:val="12"/>
                      <w:szCs w:val="12"/>
                    </w:rPr>
                    <w:cr/>
                    <w:t xml:space="preserve">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614981" w:rsidRDefault="00614981" w:rsidP="00CA58F6">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CA58F6">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426B62">
      <w:pPr>
        <w:tabs>
          <w:tab w:val="left" w:pos="284"/>
          <w:tab w:val="left" w:pos="3828"/>
        </w:tabs>
        <w:spacing w:after="0" w:line="240" w:lineRule="auto"/>
        <w:jc w:val="center"/>
        <w:rPr>
          <w:rFonts w:ascii="Times New Roman" w:eastAsia="Calibri" w:hAnsi="Times New Roman" w:cs="Times New Roman"/>
          <w:b/>
          <w:sz w:val="12"/>
          <w:szCs w:val="12"/>
        </w:rPr>
      </w:pPr>
    </w:p>
    <w:p w:rsidR="00BB1FF1" w:rsidRDefault="00BB1FF1" w:rsidP="00426B62">
      <w:pPr>
        <w:tabs>
          <w:tab w:val="left" w:pos="284"/>
          <w:tab w:val="left" w:pos="3828"/>
        </w:tabs>
        <w:spacing w:after="0" w:line="240" w:lineRule="auto"/>
        <w:jc w:val="center"/>
        <w:rPr>
          <w:rFonts w:ascii="Times New Roman" w:eastAsia="Calibri" w:hAnsi="Times New Roman" w:cs="Times New Roman"/>
          <w:b/>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B13D48">
        <w:rPr>
          <w:rFonts w:ascii="Times New Roman" w:eastAsia="Calibri" w:hAnsi="Times New Roman" w:cs="Times New Roman"/>
          <w:b/>
          <w:sz w:val="12"/>
          <w:szCs w:val="12"/>
        </w:rPr>
        <w:t>ЕЛШАНКА</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B13D48">
        <w:rPr>
          <w:rFonts w:ascii="Times New Roman" w:eastAsia="Calibri" w:hAnsi="Times New Roman" w:cs="Times New Roman"/>
          <w:sz w:val="12"/>
          <w:szCs w:val="12"/>
        </w:rPr>
        <w:t xml:space="preserve">                             №06</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О внесении изменений в приложение к решению Собрания представителей сельского поселения Елшанка</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 № 11 от  18.03.2021г. «Об утверждении Положения </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об инициировании и реализации инициативных проектов на территории сельского поселения Елшанка</w:t>
      </w:r>
    </w:p>
    <w:p w:rsidR="00B13D48" w:rsidRP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w:t>
      </w:r>
    </w:p>
    <w:p w:rsidR="00B13D48" w:rsidRPr="00B13D48" w:rsidRDefault="00B13D48" w:rsidP="00B13D48">
      <w:pPr>
        <w:tabs>
          <w:tab w:val="left" w:pos="284"/>
          <w:tab w:val="left" w:pos="3828"/>
        </w:tabs>
        <w:spacing w:after="0" w:line="240" w:lineRule="auto"/>
        <w:jc w:val="both"/>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Самарской области</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b/>
          <w:sz w:val="12"/>
          <w:szCs w:val="12"/>
        </w:rPr>
        <w:t>РЕШИЛО</w:t>
      </w:r>
      <w:r w:rsidRPr="00B13D48">
        <w:rPr>
          <w:rFonts w:ascii="Times New Roman" w:eastAsia="Calibri" w:hAnsi="Times New Roman" w:cs="Times New Roman"/>
          <w:sz w:val="12"/>
          <w:szCs w:val="12"/>
        </w:rPr>
        <w:t>:</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 Внести в приложение к решению Собрания представителей сельского поселения Елшанка муниципального района Сергиевский Самарской области № 11 от  18.03.2021г. «Об утверждении Положения об инициировании и реализации инициативных проектов на территории сельского поселения Елшанка муниципального района Сергиевский Самарской области» (далее - Положение) изменения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1.1 пункт 2.2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1.2 пункт 2.6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2. Опубликовать настоящее Решение в газете «Сергиевский вестник».</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Председатель Собрания Представителей сельского поселения  Елшанка</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Д.В. Осипов.</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Глава сельского поселения  Елшанка</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А.В.Барабанов</w:t>
      </w:r>
      <w:proofErr w:type="spellEnd"/>
      <w:r w:rsidRPr="00B13D48">
        <w:rPr>
          <w:rFonts w:ascii="Times New Roman" w:eastAsia="Calibri" w:hAnsi="Times New Roman" w:cs="Times New Roman"/>
          <w:sz w:val="12"/>
          <w:szCs w:val="12"/>
        </w:rPr>
        <w:t>.</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B13D48" w:rsidRPr="00B13D48">
        <w:rPr>
          <w:rFonts w:ascii="Times New Roman" w:eastAsia="Calibri" w:hAnsi="Times New Roman" w:cs="Times New Roman"/>
          <w:i/>
          <w:sz w:val="12"/>
          <w:szCs w:val="12"/>
        </w:rPr>
        <w:t>Елшанка</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B13D48">
        <w:rPr>
          <w:rFonts w:ascii="Times New Roman" w:eastAsia="Calibri" w:hAnsi="Times New Roman" w:cs="Times New Roman"/>
          <w:i/>
          <w:sz w:val="12"/>
          <w:szCs w:val="12"/>
        </w:rPr>
        <w:t>0</w:t>
      </w:r>
      <w:r w:rsidRPr="00426B62">
        <w:rPr>
          <w:rFonts w:ascii="Times New Roman" w:eastAsia="Calibri" w:hAnsi="Times New Roman" w:cs="Times New Roman"/>
          <w:i/>
          <w:sz w:val="12"/>
          <w:szCs w:val="12"/>
        </w:rPr>
        <w:t>6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B13D48" w:rsidRPr="00B13D48">
        <w:rPr>
          <w:rFonts w:ascii="Times New Roman" w:eastAsia="Calibri" w:hAnsi="Times New Roman" w:cs="Times New Roman"/>
          <w:sz w:val="12"/>
          <w:szCs w:val="12"/>
        </w:rPr>
        <w:t>Елшанка</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Назначени</w:t>
                  </w:r>
                  <w:r w:rsidRPr="00426B62">
                    <w:rPr>
                      <w:rFonts w:ascii="Times New Roman" w:eastAsia="Calibri" w:hAnsi="Times New Roman" w:cs="Times New Roman"/>
                      <w:sz w:val="12"/>
                      <w:szCs w:val="12"/>
                    </w:rPr>
                    <w:cr/>
                    <w:t xml:space="preserve">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Объем участия юридических лиц</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(или) юридические лица, которых предпо</w:t>
                  </w:r>
                  <w:r w:rsidRPr="00426B62">
                    <w:rPr>
                      <w:rFonts w:ascii="Times New Roman" w:eastAsia="Calibri" w:hAnsi="Times New Roman" w:cs="Times New Roman"/>
                      <w:sz w:val="12"/>
                      <w:szCs w:val="12"/>
                    </w:rPr>
                    <w:cr/>
                    <w:t xml:space="preserve">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B13D48">
        <w:rPr>
          <w:rFonts w:ascii="Times New Roman" w:eastAsia="Calibri" w:hAnsi="Times New Roman" w:cs="Times New Roman"/>
          <w:b/>
          <w:sz w:val="12"/>
          <w:szCs w:val="12"/>
        </w:rPr>
        <w:t>ЗАХАРКИНО</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B13D48">
        <w:rPr>
          <w:rFonts w:ascii="Times New Roman" w:eastAsia="Calibri" w:hAnsi="Times New Roman" w:cs="Times New Roman"/>
          <w:sz w:val="12"/>
          <w:szCs w:val="12"/>
        </w:rPr>
        <w:t xml:space="preserve">                             №08</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О внесении изменений в приложение к решению Собрания представителей сельского поселения Захаркино</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 № 10 от 18.03.2021 «Об утверждении Положения</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об инициировании и реализации инициативных проектов на территории сельского поселения Захаркино</w:t>
      </w:r>
    </w:p>
    <w:p w:rsidR="00B13D48" w:rsidRP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муниципального района Сергиевский Самарской области»</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b/>
          <w:sz w:val="12"/>
          <w:szCs w:val="12"/>
        </w:rPr>
        <w:t>РЕШИЛО</w:t>
      </w:r>
      <w:r w:rsidRPr="00B13D48">
        <w:rPr>
          <w:rFonts w:ascii="Times New Roman" w:eastAsia="Calibri" w:hAnsi="Times New Roman" w:cs="Times New Roman"/>
          <w:sz w:val="12"/>
          <w:szCs w:val="12"/>
        </w:rPr>
        <w:t>:</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 Внести в приложение к решению Собрания представителей сельского поселения Захаркино муниципального района Сергиевский Самарской области № 10 от 18.03.2021 «Об утверждении Положения об инициировании и реализации инициативных проектов на территории сельского поселения Захаркино муниципального района Сергиевский Самарской области» (далее - Положение) изменения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1.1 пункт 2.2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1.2 пункт 2.6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2. Опубликовать настоящее Решение в газете «Сергиевский вестник».</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Председатель Собрания Представителей сельского поселения Захаркино</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Жаркова</w:t>
      </w:r>
      <w:proofErr w:type="spellEnd"/>
      <w:r w:rsidRPr="00B13D48">
        <w:rPr>
          <w:rFonts w:ascii="Times New Roman" w:eastAsia="Calibri" w:hAnsi="Times New Roman" w:cs="Times New Roman"/>
          <w:sz w:val="12"/>
          <w:szCs w:val="12"/>
        </w:rPr>
        <w:t xml:space="preserve"> А.А.</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Глава сельского поселения Захаркино</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Больсунов</w:t>
      </w:r>
      <w:proofErr w:type="spellEnd"/>
      <w:r w:rsidRPr="00B13D48">
        <w:rPr>
          <w:rFonts w:ascii="Times New Roman" w:eastAsia="Calibri" w:hAnsi="Times New Roman" w:cs="Times New Roman"/>
          <w:sz w:val="12"/>
          <w:szCs w:val="12"/>
        </w:rPr>
        <w:t xml:space="preserve"> Д.П.</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B13D48" w:rsidRPr="00B13D48">
        <w:rPr>
          <w:rFonts w:ascii="Times New Roman" w:eastAsia="Calibri" w:hAnsi="Times New Roman" w:cs="Times New Roman"/>
          <w:i/>
          <w:sz w:val="12"/>
          <w:szCs w:val="12"/>
        </w:rPr>
        <w:t>Захаркино</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B13D48">
        <w:rPr>
          <w:rFonts w:ascii="Times New Roman" w:eastAsia="Calibri" w:hAnsi="Times New Roman" w:cs="Times New Roman"/>
          <w:i/>
          <w:sz w:val="12"/>
          <w:szCs w:val="12"/>
        </w:rPr>
        <w:t>08</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B13D48" w:rsidRPr="00B13D48">
        <w:rPr>
          <w:rFonts w:ascii="Times New Roman" w:eastAsia="Calibri" w:hAnsi="Times New Roman" w:cs="Times New Roman"/>
          <w:sz w:val="12"/>
          <w:szCs w:val="12"/>
        </w:rPr>
        <w:t>Захаркино</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Общий объем участия физических и юридичес</w:t>
                  </w:r>
                  <w:r w:rsidRPr="00426B62">
                    <w:rPr>
                      <w:rFonts w:ascii="Times New Roman" w:eastAsia="Calibri" w:hAnsi="Times New Roman" w:cs="Times New Roman"/>
                      <w:sz w:val="12"/>
                      <w:szCs w:val="12"/>
                    </w:rPr>
                    <w:cr/>
                    <w:t xml:space="preserve">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w:t>
                  </w:r>
                  <w:r w:rsidRPr="00426B62">
                    <w:rPr>
                      <w:rFonts w:ascii="Times New Roman" w:eastAsia="Calibri" w:hAnsi="Times New Roman" w:cs="Times New Roman"/>
                      <w:sz w:val="12"/>
                      <w:szCs w:val="12"/>
                    </w:rPr>
                    <w:cr/>
                    <w:t xml:space="preserve">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Должностное лицо организации,</w:t>
                  </w:r>
                  <w:r w:rsidRPr="00426B62">
                    <w:rPr>
                      <w:rFonts w:ascii="Times New Roman" w:eastAsia="Calibri" w:hAnsi="Times New Roman" w:cs="Times New Roman"/>
                      <w:sz w:val="12"/>
                      <w:szCs w:val="12"/>
                    </w:rPr>
                    <w:cr/>
                    <w:t xml:space="preserve">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lastRenderedPageBreak/>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B13D48">
        <w:rPr>
          <w:rFonts w:ascii="Times New Roman" w:eastAsia="Calibri" w:hAnsi="Times New Roman" w:cs="Times New Roman"/>
          <w:b/>
          <w:sz w:val="12"/>
          <w:szCs w:val="12"/>
        </w:rPr>
        <w:t>КАРМАЛО-АДЕЛЯКОВО</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B13D48">
        <w:rPr>
          <w:rFonts w:ascii="Times New Roman" w:eastAsia="Calibri" w:hAnsi="Times New Roman" w:cs="Times New Roman"/>
          <w:sz w:val="12"/>
          <w:szCs w:val="12"/>
        </w:rPr>
        <w:t xml:space="preserve">                             №09</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О внесении изменений в приложение к решению Собрания представителей сельского поселения Кармало-Аделяково</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 № 8 от 18.03.2021г. «Об утверждении Положения </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об инициировании и реализации инициативных проектов на территории сельского поселения Кармало-Аделяково </w:t>
      </w:r>
    </w:p>
    <w:p w:rsidR="00B13D48" w:rsidRP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муниципального района Сергиевский Самарской области»</w:t>
      </w:r>
    </w:p>
    <w:p w:rsidR="00B13D48" w:rsidRPr="00B13D48" w:rsidRDefault="00B13D48" w:rsidP="00B13D48">
      <w:pPr>
        <w:tabs>
          <w:tab w:val="left" w:pos="284"/>
          <w:tab w:val="left" w:pos="3828"/>
        </w:tabs>
        <w:spacing w:after="0" w:line="240" w:lineRule="auto"/>
        <w:jc w:val="both"/>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Собрание Представителей сельского поселения Кармало-Аделяково муниципального района Сергиевский</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b/>
          <w:sz w:val="12"/>
          <w:szCs w:val="12"/>
        </w:rPr>
        <w:t>РЕШИЛО</w:t>
      </w:r>
      <w:r w:rsidRPr="00B13D48">
        <w:rPr>
          <w:rFonts w:ascii="Times New Roman" w:eastAsia="Calibri" w:hAnsi="Times New Roman" w:cs="Times New Roman"/>
          <w:sz w:val="12"/>
          <w:szCs w:val="12"/>
        </w:rPr>
        <w:t>:</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 Внести в приложение к решению Собрания представителей сельского поселения Кармало-Аделяково муниципального района Сергиевский Самарской области № 8 от 18.03.2021г. «Об утверждении Положения об инициировании и реализации инициативных проектов на территории сельского поселения Кармало-Аделяково муниципального района Сергиевский Самарской области» (далее - Положение) изменения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1.1 пункт 2.2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1.2 пункт 2.6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2. Опубликовать настоящее Решение в газете «Сергиевский вестник».</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Председатель Собрания Представителей сельского поселения Кармало-Аделяково</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Н.П.Малиновский</w:t>
      </w:r>
      <w:proofErr w:type="spellEnd"/>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Глава сельского поселения Кармало-Аделяково</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О.М.Карягин</w:t>
      </w:r>
      <w:proofErr w:type="spellEnd"/>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B13D48" w:rsidRPr="00B13D48">
        <w:rPr>
          <w:rFonts w:ascii="Times New Roman" w:eastAsia="Calibri" w:hAnsi="Times New Roman" w:cs="Times New Roman"/>
          <w:i/>
          <w:sz w:val="12"/>
          <w:szCs w:val="12"/>
        </w:rPr>
        <w:t>Кармало-Аделяково</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B13D48">
        <w:rPr>
          <w:rFonts w:ascii="Times New Roman" w:eastAsia="Calibri" w:hAnsi="Times New Roman" w:cs="Times New Roman"/>
          <w:i/>
          <w:sz w:val="12"/>
          <w:szCs w:val="12"/>
        </w:rPr>
        <w:t>09</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B13D48" w:rsidRPr="00B13D48">
        <w:rPr>
          <w:rFonts w:ascii="Times New Roman" w:eastAsia="Calibri" w:hAnsi="Times New Roman" w:cs="Times New Roman"/>
          <w:sz w:val="12"/>
          <w:szCs w:val="12"/>
        </w:rPr>
        <w:t>Кармало-Аделяково</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w:t>
                  </w:r>
                  <w:r w:rsidRPr="00426B62">
                    <w:rPr>
                      <w:rFonts w:ascii="Times New Roman" w:eastAsia="Calibri" w:hAnsi="Times New Roman" w:cs="Times New Roman"/>
                      <w:sz w:val="12"/>
                      <w:szCs w:val="12"/>
                    </w:rPr>
                    <w:cr/>
                    <w:t xml:space="preserve">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w:t>
            </w:r>
            <w:r w:rsidRPr="00426B62">
              <w:rPr>
                <w:rFonts w:ascii="Times New Roman" w:eastAsia="Calibri" w:hAnsi="Times New Roman" w:cs="Times New Roman"/>
                <w:sz w:val="12"/>
                <w:szCs w:val="12"/>
              </w:rPr>
              <w:lastRenderedPageBreak/>
              <w:t xml:space="preserve">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Общий объем участия физических и юридических лиц (указыва</w:t>
                  </w:r>
                  <w:r w:rsidRPr="00426B62">
                    <w:rPr>
                      <w:rFonts w:ascii="Times New Roman" w:eastAsia="Calibri" w:hAnsi="Times New Roman" w:cs="Times New Roman"/>
                      <w:sz w:val="12"/>
                      <w:szCs w:val="12"/>
                    </w:rPr>
                    <w:cr/>
                    <w:t xml:space="preserve">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Вид имущественног</w:t>
                  </w:r>
                  <w:r w:rsidRPr="00426B62">
                    <w:rPr>
                      <w:rFonts w:ascii="Times New Roman" w:eastAsia="Calibri" w:hAnsi="Times New Roman" w:cs="Times New Roman"/>
                      <w:sz w:val="12"/>
                      <w:szCs w:val="12"/>
                    </w:rPr>
                    <w:cr/>
                    <w:t xml:space="preserve">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w:t>
                  </w:r>
                  <w:r w:rsidRPr="00426B62">
                    <w:rPr>
                      <w:rFonts w:ascii="Times New Roman" w:eastAsia="Calibri" w:hAnsi="Times New Roman" w:cs="Times New Roman"/>
                      <w:sz w:val="12"/>
                      <w:szCs w:val="12"/>
                    </w:rPr>
                    <w:lastRenderedPageBreak/>
                    <w:t xml:space="preserve">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Должностное лицо организации, осуществляюще</w:t>
                  </w:r>
                  <w:r w:rsidRPr="00426B62">
                    <w:rPr>
                      <w:rFonts w:ascii="Times New Roman" w:eastAsia="Calibri" w:hAnsi="Times New Roman" w:cs="Times New Roman"/>
                      <w:sz w:val="12"/>
                      <w:szCs w:val="12"/>
                    </w:rPr>
                    <w:cr/>
                    <w:t xml:space="preserve">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w:t>
                  </w:r>
                  <w:r w:rsidRPr="00426B62">
                    <w:rPr>
                      <w:rFonts w:ascii="Times New Roman" w:eastAsia="Calibri" w:hAnsi="Times New Roman" w:cs="Times New Roman"/>
                      <w:sz w:val="12"/>
                      <w:szCs w:val="12"/>
                    </w:rPr>
                    <w:cr/>
                    <w:t xml:space="preserve">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B13D48">
        <w:rPr>
          <w:rFonts w:ascii="Times New Roman" w:eastAsia="Calibri" w:hAnsi="Times New Roman" w:cs="Times New Roman"/>
          <w:b/>
          <w:sz w:val="12"/>
          <w:szCs w:val="12"/>
        </w:rPr>
        <w:t>КАЛИНОВКА</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О внесении изменений в приложение к решению Собрания представителей сельского поселения Калиновка</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 № 8 от 18.03.2021г. «Об утверждении Положения</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об инициировании и реализации инициативных проектов на территории сельского поселения Калиновка</w:t>
      </w:r>
    </w:p>
    <w:p w:rsidR="00B13D48" w:rsidRP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w:t>
      </w:r>
    </w:p>
    <w:p w:rsidR="00B13D48" w:rsidRPr="00B13D48" w:rsidRDefault="00B13D48" w:rsidP="00B13D48">
      <w:pPr>
        <w:tabs>
          <w:tab w:val="left" w:pos="284"/>
          <w:tab w:val="left" w:pos="3828"/>
        </w:tabs>
        <w:spacing w:after="0" w:line="240" w:lineRule="auto"/>
        <w:jc w:val="both"/>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Собрание Представителей сельского поселения Калиновка</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муниципального района Сергиевский</w:t>
      </w: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b/>
          <w:sz w:val="12"/>
          <w:szCs w:val="12"/>
        </w:rPr>
        <w:t>РЕШИЛО</w:t>
      </w:r>
      <w:r w:rsidRPr="00B13D48">
        <w:rPr>
          <w:rFonts w:ascii="Times New Roman" w:eastAsia="Calibri" w:hAnsi="Times New Roman" w:cs="Times New Roman"/>
          <w:sz w:val="12"/>
          <w:szCs w:val="12"/>
        </w:rPr>
        <w:t>:</w:t>
      </w: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 Внести в приложение к решению Собрания представителей сельского поселения Калиновка муниципального района Сергиевский Самарской области № 8 от 18.03.2021г. «Об утверждении Положения об инициировании и реализации инициативных проектов на территории сельского поселения Калиновка муниципального района Сергиевский Самарской области» (далее - Положение) изменения следующего содержания:</w:t>
      </w: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1.1 пункт 2.2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1.2 пункт 2.6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2. Опубликовать настоящее Решение в газете «Сергиевский вестник».</w:t>
      </w:r>
    </w:p>
    <w:p w:rsidR="00B13D48" w:rsidRPr="00B13D48" w:rsidRDefault="00B13D48" w:rsidP="00B13D48">
      <w:pPr>
        <w:tabs>
          <w:tab w:val="left" w:pos="284"/>
          <w:tab w:val="left" w:pos="3828"/>
        </w:tabs>
        <w:spacing w:after="0" w:line="240" w:lineRule="auto"/>
        <w:ind w:firstLine="142"/>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Председатель Собрания Представителей сельского поселения Калиновка</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Л.Н. Дмитриева</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Глава сельского поселения Калиновка</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А.С.Баранов</w:t>
      </w:r>
      <w:proofErr w:type="spellEnd"/>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B13D48" w:rsidRPr="00B13D48">
        <w:rPr>
          <w:rFonts w:ascii="Times New Roman" w:eastAsia="Calibri" w:hAnsi="Times New Roman" w:cs="Times New Roman"/>
          <w:i/>
          <w:sz w:val="12"/>
          <w:szCs w:val="12"/>
        </w:rPr>
        <w:t>Калиновка</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B13D48">
        <w:rPr>
          <w:rFonts w:ascii="Times New Roman" w:eastAsia="Calibri" w:hAnsi="Times New Roman" w:cs="Times New Roman"/>
          <w:i/>
          <w:sz w:val="12"/>
          <w:szCs w:val="12"/>
        </w:rPr>
        <w:t>07</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B13D48" w:rsidRPr="00B13D48">
        <w:rPr>
          <w:rFonts w:ascii="Times New Roman" w:eastAsia="Calibri" w:hAnsi="Times New Roman" w:cs="Times New Roman"/>
          <w:sz w:val="12"/>
          <w:szCs w:val="12"/>
        </w:rPr>
        <w:t>Калиновка</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(указывается в рублях)</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c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w:t>
            </w:r>
            <w:r w:rsidRPr="00426B62">
              <w:rPr>
                <w:rFonts w:ascii="Times New Roman" w:eastAsia="Calibri" w:hAnsi="Times New Roman" w:cs="Times New Roman"/>
                <w:sz w:val="12"/>
                <w:szCs w:val="12"/>
              </w:rPr>
              <w:lastRenderedPageBreak/>
              <w:t xml:space="preserve">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Наименование организации, осуществляющей последующее содержание</w:t>
                  </w:r>
                  <w:r w:rsidRPr="00426B62">
                    <w:rPr>
                      <w:rFonts w:ascii="Times New Roman" w:eastAsia="Calibri" w:hAnsi="Times New Roman" w:cs="Times New Roman"/>
                      <w:sz w:val="12"/>
                      <w:szCs w:val="12"/>
                    </w:rPr>
                    <w:cr/>
                    <w:t xml:space="preserve">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Мероприятия, проводимые населением в целях об</w:t>
                  </w:r>
                  <w:r w:rsidRPr="00426B62">
                    <w:rPr>
                      <w:rFonts w:ascii="Times New Roman" w:eastAsia="Calibri" w:hAnsi="Times New Roman" w:cs="Times New Roman"/>
                      <w:sz w:val="12"/>
                      <w:szCs w:val="12"/>
                    </w:rPr>
                    <w:cr/>
                    <w:t xml:space="preserve">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B13D48">
        <w:rPr>
          <w:rFonts w:ascii="Times New Roman" w:eastAsia="Calibri" w:hAnsi="Times New Roman" w:cs="Times New Roman"/>
          <w:b/>
          <w:sz w:val="12"/>
          <w:szCs w:val="12"/>
        </w:rPr>
        <w:t>КАНДАБУЛАК</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B13D48">
        <w:rPr>
          <w:rFonts w:ascii="Times New Roman" w:eastAsia="Calibri" w:hAnsi="Times New Roman" w:cs="Times New Roman"/>
          <w:sz w:val="12"/>
          <w:szCs w:val="12"/>
        </w:rPr>
        <w:t xml:space="preserve">                             №08</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О внесении изменений в приложение к решению Собрания представителей сельского поселения Кандабулак </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муниципального района Сергиевский Самарской области № 11 от 24.03.2021 года «Об утверждении Положения </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об инициировании и реализации инициативных проектов на территории сельского поселения Кандабулак</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w:t>
      </w:r>
    </w:p>
    <w:p w:rsidR="00B13D48" w:rsidRP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Собрание Представителей сельского поселения Кандабулак муниципального района Сергиевский</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b/>
          <w:sz w:val="12"/>
          <w:szCs w:val="12"/>
        </w:rPr>
      </w:pPr>
      <w:r w:rsidRPr="00B13D48">
        <w:rPr>
          <w:rFonts w:ascii="Times New Roman" w:eastAsia="Calibri" w:hAnsi="Times New Roman" w:cs="Times New Roman"/>
          <w:b/>
          <w:sz w:val="12"/>
          <w:szCs w:val="12"/>
        </w:rPr>
        <w:t>РЕШИЛО:</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 Внести в приложение к решению Собрания представителей сельского поселения Кандабулак муниципального района Сергиевский Самарской области № 11 от 24.03.2021 года «Об утверждении Положения об инициировании и реализации инициативных проектов на территории сельского поселения Кандабулак муниципального района Сергиевский Самарской области» (далее – Положение) изменения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1.1 пункт 2.2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1.2 пункт 2.6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2. Опубликовать настоящее Решение в газете «Сергиевский вестник».</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Председатель Собрания Представителей сельского поселения Кандабулак</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Л.К. Галкина</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Глава сельского поселения Кандабулак</w:t>
      </w:r>
    </w:p>
    <w:p w:rsid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Pr="00B13D48" w:rsidRDefault="00B13D48" w:rsidP="00B13D48">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В.А. Литвиненко</w:t>
      </w:r>
    </w:p>
    <w:p w:rsidR="00B13D48" w:rsidRPr="00B13D48" w:rsidRDefault="00B13D48" w:rsidP="00B13D48">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B13D48" w:rsidRPr="00B13D48">
        <w:rPr>
          <w:rFonts w:ascii="Times New Roman" w:eastAsia="Calibri" w:hAnsi="Times New Roman" w:cs="Times New Roman"/>
          <w:i/>
          <w:sz w:val="12"/>
          <w:szCs w:val="12"/>
        </w:rPr>
        <w:t>Кандабулак</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B13D48">
        <w:rPr>
          <w:rFonts w:ascii="Times New Roman" w:eastAsia="Calibri" w:hAnsi="Times New Roman" w:cs="Times New Roman"/>
          <w:i/>
          <w:sz w:val="12"/>
          <w:szCs w:val="12"/>
        </w:rPr>
        <w:t>08</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B13D48" w:rsidRPr="00B13D48">
        <w:rPr>
          <w:rFonts w:ascii="Times New Roman" w:eastAsia="Calibri" w:hAnsi="Times New Roman" w:cs="Times New Roman"/>
          <w:sz w:val="12"/>
          <w:szCs w:val="12"/>
        </w:rPr>
        <w:t>Кандабулак</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п/</w:t>
            </w:r>
            <w:r w:rsidRPr="00426B62">
              <w:rPr>
                <w:rFonts w:ascii="Times New Roman" w:eastAsia="Calibri" w:hAnsi="Times New Roman" w:cs="Times New Roman"/>
                <w:sz w:val="12"/>
                <w:szCs w:val="12"/>
              </w:rPr>
              <w:lastRenderedPageBreak/>
              <w:t xml:space="preserve">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Объем участия</w:t>
                  </w:r>
                  <w:r w:rsidRPr="00426B62">
                    <w:rPr>
                      <w:rFonts w:ascii="Times New Roman" w:eastAsia="Calibri" w:hAnsi="Times New Roman" w:cs="Times New Roman"/>
                      <w:sz w:val="12"/>
                      <w:szCs w:val="12"/>
                    </w:rPr>
                    <w:cr/>
                    <w:t xml:space="preserve">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w:t>
                  </w:r>
                  <w:r w:rsidRPr="00426B62">
                    <w:rPr>
                      <w:rFonts w:ascii="Times New Roman" w:eastAsia="Calibri" w:hAnsi="Times New Roman" w:cs="Times New Roman"/>
                      <w:sz w:val="12"/>
                      <w:szCs w:val="12"/>
                    </w:rPr>
                    <w:cr/>
                    <w:t xml:space="preserve">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Предоставлени</w:t>
                  </w:r>
                  <w:r w:rsidRPr="00426B62">
                    <w:rPr>
                      <w:rFonts w:ascii="Times New Roman" w:eastAsia="Calibri" w:hAnsi="Times New Roman" w:cs="Times New Roman"/>
                      <w:sz w:val="12"/>
                      <w:szCs w:val="12"/>
                    </w:rPr>
                    <w:cr/>
                    <w:t xml:space="preserve">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Содер</w:t>
                  </w:r>
                  <w:r w:rsidRPr="00426B62">
                    <w:rPr>
                      <w:rFonts w:ascii="Times New Roman" w:eastAsia="Calibri" w:hAnsi="Times New Roman" w:cs="Times New Roman"/>
                      <w:sz w:val="12"/>
                      <w:szCs w:val="12"/>
                    </w:rPr>
                    <w:cr/>
                    <w:t xml:space="preserve">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w:t>
            </w:r>
            <w:r w:rsidRPr="00426B62">
              <w:rPr>
                <w:rFonts w:ascii="Times New Roman" w:eastAsia="Calibri" w:hAnsi="Times New Roman" w:cs="Times New Roman"/>
                <w:sz w:val="12"/>
                <w:szCs w:val="12"/>
              </w:rPr>
              <w:lastRenderedPageBreak/>
              <w:t xml:space="preserve">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w:t>
                  </w:r>
                  <w:r w:rsidRPr="00426B62">
                    <w:rPr>
                      <w:rFonts w:ascii="Times New Roman" w:eastAsia="Calibri" w:hAnsi="Times New Roman" w:cs="Times New Roman"/>
                      <w:sz w:val="12"/>
                      <w:szCs w:val="12"/>
                    </w:rPr>
                    <w:cr/>
                    <w:t xml:space="preserve">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Мероприятия, проводимые населением в целях обеспечения последующе</w:t>
                  </w:r>
                  <w:r w:rsidRPr="00426B62">
                    <w:rPr>
                      <w:rFonts w:ascii="Times New Roman" w:eastAsia="Calibri" w:hAnsi="Times New Roman" w:cs="Times New Roman"/>
                      <w:sz w:val="12"/>
                      <w:szCs w:val="12"/>
                    </w:rPr>
                    <w:cr/>
                    <w:t xml:space="preserve">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B13D48">
        <w:rPr>
          <w:rFonts w:ascii="Times New Roman" w:eastAsia="Calibri" w:hAnsi="Times New Roman" w:cs="Times New Roman"/>
          <w:b/>
          <w:sz w:val="12"/>
          <w:szCs w:val="12"/>
        </w:rPr>
        <w:t>КРАСНОСЕЛЬСКОЕ</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B13D48">
        <w:rPr>
          <w:rFonts w:ascii="Times New Roman" w:eastAsia="Calibri" w:hAnsi="Times New Roman" w:cs="Times New Roman"/>
          <w:sz w:val="12"/>
          <w:szCs w:val="12"/>
        </w:rPr>
        <w:t xml:space="preserve">                             №08</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О внесении изменений в приложение к решению Собрания представителей сельского поселения Красносельское</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 № 10  от 10.03.2021г.  «Об утверждении Положения </w:t>
      </w:r>
    </w:p>
    <w:p w:rsid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об инициировании и реализации инициативных проектов на территории сельского поселения Красносельское</w:t>
      </w:r>
    </w:p>
    <w:p w:rsidR="00B13D48" w:rsidRPr="00B13D48" w:rsidRDefault="00B13D48" w:rsidP="00B13D48">
      <w:pPr>
        <w:tabs>
          <w:tab w:val="left" w:pos="284"/>
          <w:tab w:val="left" w:pos="3828"/>
        </w:tabs>
        <w:spacing w:after="0" w:line="240" w:lineRule="auto"/>
        <w:jc w:val="center"/>
        <w:rPr>
          <w:rFonts w:ascii="Times New Roman" w:eastAsia="Calibri" w:hAnsi="Times New Roman" w:cs="Times New Roman"/>
          <w:b/>
          <w:sz w:val="12"/>
          <w:szCs w:val="12"/>
        </w:rPr>
      </w:pPr>
      <w:r w:rsidRPr="00B13D48">
        <w:rPr>
          <w:rFonts w:ascii="Times New Roman" w:eastAsia="Calibri" w:hAnsi="Times New Roman" w:cs="Times New Roman"/>
          <w:b/>
          <w:sz w:val="12"/>
          <w:szCs w:val="12"/>
        </w:rPr>
        <w:t xml:space="preserve"> муниципального района Сергиевский Самарской области»</w:t>
      </w:r>
    </w:p>
    <w:p w:rsidR="00B13D48" w:rsidRPr="00B13D48" w:rsidRDefault="00B13D48" w:rsidP="00B13D48">
      <w:pPr>
        <w:tabs>
          <w:tab w:val="left" w:pos="284"/>
          <w:tab w:val="left" w:pos="3828"/>
        </w:tabs>
        <w:spacing w:after="0" w:line="240" w:lineRule="auto"/>
        <w:jc w:val="both"/>
        <w:rPr>
          <w:rFonts w:ascii="Times New Roman" w:eastAsia="Calibri" w:hAnsi="Times New Roman" w:cs="Times New Roman"/>
          <w:sz w:val="12"/>
          <w:szCs w:val="12"/>
        </w:rPr>
      </w:pP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b/>
          <w:sz w:val="12"/>
          <w:szCs w:val="12"/>
        </w:rPr>
        <w:t>РЕШИЛО</w:t>
      </w:r>
      <w:r w:rsidRPr="00B13D48">
        <w:rPr>
          <w:rFonts w:ascii="Times New Roman" w:eastAsia="Calibri" w:hAnsi="Times New Roman" w:cs="Times New Roman"/>
          <w:sz w:val="12"/>
          <w:szCs w:val="12"/>
        </w:rPr>
        <w:t>:</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 Внести в приложение к решению Собрания представителей сельского поселения Красносельское муниципального района Сергиевский Самарской области № 10  от 10.03.2021г. «Об утверждении Положения об инициировании и реализации инициативных проектов на территории сельского поселения Красносельское муниципального района Сергиевский Самарской области» (далее - Положение) изменения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1.1 пункт 2.2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1.2 пункт 2.6 Положения дополнить абзацем следующего содержания: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2. Опубликовать настоящее Решение в газете «Сергиевский вестник».</w:t>
      </w:r>
    </w:p>
    <w:p w:rsidR="00B13D48" w:rsidRPr="00B13D48" w:rsidRDefault="00B13D48" w:rsidP="00B13D48">
      <w:pPr>
        <w:tabs>
          <w:tab w:val="left" w:pos="284"/>
          <w:tab w:val="left" w:pos="3828"/>
        </w:tabs>
        <w:spacing w:after="0" w:line="240" w:lineRule="auto"/>
        <w:ind w:firstLine="284"/>
        <w:jc w:val="both"/>
        <w:rPr>
          <w:rFonts w:ascii="Times New Roman" w:eastAsia="Calibri" w:hAnsi="Times New Roman" w:cs="Times New Roman"/>
          <w:sz w:val="12"/>
          <w:szCs w:val="12"/>
        </w:rPr>
      </w:pPr>
      <w:r w:rsidRPr="00B13D4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B1FF1" w:rsidRDefault="00BB1FF1" w:rsidP="00487AFE">
      <w:pPr>
        <w:tabs>
          <w:tab w:val="left" w:pos="284"/>
          <w:tab w:val="left" w:pos="3828"/>
        </w:tabs>
        <w:spacing w:after="0" w:line="240" w:lineRule="auto"/>
        <w:jc w:val="right"/>
        <w:rPr>
          <w:rFonts w:ascii="Times New Roman" w:eastAsia="Calibri" w:hAnsi="Times New Roman" w:cs="Times New Roman"/>
          <w:sz w:val="12"/>
          <w:szCs w:val="12"/>
        </w:rPr>
      </w:pPr>
    </w:p>
    <w:p w:rsidR="00B13D48" w:rsidRPr="00B13D48" w:rsidRDefault="00B13D48" w:rsidP="00487AFE">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Председатель Собрания Представителей сельского поселения Красносельское</w:t>
      </w:r>
    </w:p>
    <w:p w:rsidR="00487AFE" w:rsidRDefault="00B13D48" w:rsidP="00487AFE">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sidR="00487AFE">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Default="00B13D48" w:rsidP="00487AF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Л.В.Мельник</w:t>
      </w:r>
      <w:proofErr w:type="spellEnd"/>
    </w:p>
    <w:p w:rsidR="00487AFE" w:rsidRDefault="00487AFE" w:rsidP="00487AFE">
      <w:pPr>
        <w:tabs>
          <w:tab w:val="left" w:pos="284"/>
          <w:tab w:val="left" w:pos="3828"/>
        </w:tabs>
        <w:spacing w:after="0" w:line="240" w:lineRule="auto"/>
        <w:jc w:val="right"/>
        <w:rPr>
          <w:rFonts w:ascii="Times New Roman" w:eastAsia="Calibri" w:hAnsi="Times New Roman" w:cs="Times New Roman"/>
          <w:sz w:val="12"/>
          <w:szCs w:val="12"/>
        </w:rPr>
      </w:pPr>
    </w:p>
    <w:p w:rsidR="00BB1FF1" w:rsidRPr="00B13D48" w:rsidRDefault="00BB1FF1" w:rsidP="00487AFE">
      <w:pPr>
        <w:tabs>
          <w:tab w:val="left" w:pos="284"/>
          <w:tab w:val="left" w:pos="3828"/>
        </w:tabs>
        <w:spacing w:after="0" w:line="240" w:lineRule="auto"/>
        <w:jc w:val="right"/>
        <w:rPr>
          <w:rFonts w:ascii="Times New Roman" w:eastAsia="Calibri" w:hAnsi="Times New Roman" w:cs="Times New Roman"/>
          <w:sz w:val="12"/>
          <w:szCs w:val="12"/>
        </w:rPr>
      </w:pPr>
    </w:p>
    <w:p w:rsidR="00B13D48" w:rsidRPr="00B13D48" w:rsidRDefault="00B13D48" w:rsidP="00487AFE">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Глава сельского поселения Красносельское</w:t>
      </w:r>
    </w:p>
    <w:p w:rsidR="00487AFE" w:rsidRDefault="00B13D48" w:rsidP="00487AFE">
      <w:pPr>
        <w:tabs>
          <w:tab w:val="left" w:pos="284"/>
          <w:tab w:val="left" w:pos="3828"/>
        </w:tabs>
        <w:spacing w:after="0" w:line="240" w:lineRule="auto"/>
        <w:jc w:val="right"/>
        <w:rPr>
          <w:rFonts w:ascii="Times New Roman" w:eastAsia="Calibri" w:hAnsi="Times New Roman" w:cs="Times New Roman"/>
          <w:sz w:val="12"/>
          <w:szCs w:val="12"/>
        </w:rPr>
      </w:pPr>
      <w:r w:rsidRPr="00B13D48">
        <w:rPr>
          <w:rFonts w:ascii="Times New Roman" w:eastAsia="Calibri" w:hAnsi="Times New Roman" w:cs="Times New Roman"/>
          <w:sz w:val="12"/>
          <w:szCs w:val="12"/>
        </w:rPr>
        <w:t>муниципального района Сергиевский</w:t>
      </w:r>
      <w:r w:rsidR="00487AFE">
        <w:rPr>
          <w:rFonts w:ascii="Times New Roman" w:eastAsia="Calibri" w:hAnsi="Times New Roman" w:cs="Times New Roman"/>
          <w:sz w:val="12"/>
          <w:szCs w:val="12"/>
        </w:rPr>
        <w:t xml:space="preserve"> </w:t>
      </w:r>
      <w:r w:rsidRPr="00B13D48">
        <w:rPr>
          <w:rFonts w:ascii="Times New Roman" w:eastAsia="Calibri" w:hAnsi="Times New Roman" w:cs="Times New Roman"/>
          <w:sz w:val="12"/>
          <w:szCs w:val="12"/>
        </w:rPr>
        <w:t>Самарской области</w:t>
      </w:r>
    </w:p>
    <w:p w:rsidR="00B13D48" w:rsidRPr="00B13D48" w:rsidRDefault="00B13D48" w:rsidP="00487AF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D48">
        <w:rPr>
          <w:rFonts w:ascii="Times New Roman" w:eastAsia="Calibri" w:hAnsi="Times New Roman" w:cs="Times New Roman"/>
          <w:sz w:val="12"/>
          <w:szCs w:val="12"/>
        </w:rPr>
        <w:t>Н.В.Вершков</w:t>
      </w:r>
      <w:proofErr w:type="spellEnd"/>
    </w:p>
    <w:p w:rsidR="00B13D48" w:rsidRPr="00B13D48" w:rsidRDefault="00B13D48" w:rsidP="00487AFE">
      <w:pPr>
        <w:tabs>
          <w:tab w:val="left" w:pos="284"/>
          <w:tab w:val="left" w:pos="3828"/>
        </w:tabs>
        <w:spacing w:after="0" w:line="240" w:lineRule="auto"/>
        <w:jc w:val="right"/>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lastRenderedPageBreak/>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2B0F38" w:rsidRPr="002B0F38">
        <w:rPr>
          <w:rFonts w:ascii="Times New Roman" w:eastAsia="Calibri" w:hAnsi="Times New Roman" w:cs="Times New Roman"/>
          <w:i/>
          <w:sz w:val="12"/>
          <w:szCs w:val="12"/>
        </w:rPr>
        <w:t>Красносельское</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№6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2B0F38" w:rsidRPr="002B0F38">
        <w:rPr>
          <w:rFonts w:ascii="Times New Roman" w:eastAsia="Calibri" w:hAnsi="Times New Roman" w:cs="Times New Roman"/>
          <w:sz w:val="12"/>
          <w:szCs w:val="12"/>
        </w:rPr>
        <w:t>Красносельское</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Общий объем у</w:t>
                  </w:r>
                  <w:r w:rsidRPr="00426B62">
                    <w:rPr>
                      <w:rFonts w:ascii="Times New Roman" w:eastAsia="Calibri" w:hAnsi="Times New Roman" w:cs="Times New Roman"/>
                      <w:sz w:val="12"/>
                      <w:szCs w:val="12"/>
                    </w:rPr>
                    <w:cr/>
                    <w:t xml:space="preserve">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(или) юридические лица, которых предполагается привлечь к имущественному</w:t>
                  </w:r>
                  <w:r w:rsidRPr="00426B62">
                    <w:rPr>
                      <w:rFonts w:ascii="Times New Roman" w:eastAsia="Calibri" w:hAnsi="Times New Roman" w:cs="Times New Roman"/>
                      <w:sz w:val="12"/>
                      <w:szCs w:val="12"/>
                    </w:rPr>
                    <w:cr/>
                    <w:t xml:space="preserve">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Предоставле</w:t>
                  </w:r>
                  <w:r w:rsidRPr="00426B62">
                    <w:rPr>
                      <w:rFonts w:ascii="Times New Roman" w:eastAsia="Calibri" w:hAnsi="Times New Roman" w:cs="Times New Roman"/>
                      <w:sz w:val="12"/>
                      <w:szCs w:val="12"/>
                    </w:rPr>
                    <w:cr/>
                    <w:t xml:space="preserve">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Мер</w:t>
                  </w:r>
                  <w:r w:rsidRPr="00426B62">
                    <w:rPr>
                      <w:rFonts w:ascii="Times New Roman" w:eastAsia="Calibri" w:hAnsi="Times New Roman" w:cs="Times New Roman"/>
                      <w:sz w:val="12"/>
                      <w:szCs w:val="12"/>
                    </w:rPr>
                    <w:cr/>
                    <w:t xml:space="preserve">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2B0F38">
        <w:rPr>
          <w:rFonts w:ascii="Times New Roman" w:eastAsia="Calibri" w:hAnsi="Times New Roman" w:cs="Times New Roman"/>
          <w:b/>
          <w:sz w:val="12"/>
          <w:szCs w:val="12"/>
        </w:rPr>
        <w:t>КУТУЗОВСКИЙ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О внесении изменений в приложение к решению Собрания представителей сельского поселения Кутузовский </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муниципального района Сергиевский Самарской области №10 от 18.03.2021г. «Об утверждении Положения</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 об инициировании и реализации инициативных проектов на территории сельского поселения Кутузовский </w:t>
      </w:r>
    </w:p>
    <w:p w:rsidR="002B0F38" w:rsidRP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муниципального района Сергиевский Самарской области»</w:t>
      </w:r>
    </w:p>
    <w:p w:rsidR="002B0F38" w:rsidRPr="002B0F38" w:rsidRDefault="002B0F38" w:rsidP="002B0F38">
      <w:pPr>
        <w:tabs>
          <w:tab w:val="left" w:pos="284"/>
          <w:tab w:val="left" w:pos="3828"/>
        </w:tabs>
        <w:spacing w:after="0" w:line="240" w:lineRule="auto"/>
        <w:jc w:val="both"/>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Собрание Представителей сельского поселения Кутузовский муниципального района Сергиевский</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b/>
          <w:sz w:val="12"/>
          <w:szCs w:val="12"/>
        </w:rPr>
      </w:pPr>
      <w:r w:rsidRPr="002B0F38">
        <w:rPr>
          <w:rFonts w:ascii="Times New Roman" w:eastAsia="Calibri" w:hAnsi="Times New Roman" w:cs="Times New Roman"/>
          <w:b/>
          <w:sz w:val="12"/>
          <w:szCs w:val="12"/>
        </w:rPr>
        <w:t>РЕШИЛО:</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 Внести в приложение к решению Собрания представителей сельского поселения Кутузовский муниципального района Сергиевский Самарской области №10 от 18.03.2021г. «Об утверждении Положения об инициировании и реализации инициативных проектов на территории сельского поселения Кутузовский муниципального района Сергиевский Самарской области» (далее - Положение) изменения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1.1 пункт 2.2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1.2 пункт 2.6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lastRenderedPageBreak/>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2. Опубликовать настоящее Решение в газете «Сергиевский вестник».</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Председатель Собрания Представителей сельского поселения Кутузовский</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С.В.Максаев</w:t>
      </w:r>
      <w:proofErr w:type="spellEnd"/>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Глава сельского поселения Кутузовский</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А.В.Сабельникова</w:t>
      </w:r>
      <w:proofErr w:type="spellEnd"/>
    </w:p>
    <w:p w:rsidR="002B0F38" w:rsidRPr="002B0F38" w:rsidRDefault="002B0F38" w:rsidP="002B0F38">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2B0F38" w:rsidRPr="002B0F38">
        <w:rPr>
          <w:rFonts w:ascii="Times New Roman" w:eastAsia="Calibri" w:hAnsi="Times New Roman" w:cs="Times New Roman"/>
          <w:i/>
          <w:sz w:val="12"/>
          <w:szCs w:val="12"/>
        </w:rPr>
        <w:t>Кутузовский</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2B0F38">
        <w:rPr>
          <w:rFonts w:ascii="Times New Roman" w:eastAsia="Calibri" w:hAnsi="Times New Roman" w:cs="Times New Roman"/>
          <w:i/>
          <w:sz w:val="12"/>
          <w:szCs w:val="12"/>
        </w:rPr>
        <w:t>07</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2B0F38" w:rsidRPr="002B0F38">
        <w:rPr>
          <w:rFonts w:ascii="Times New Roman" w:eastAsia="Calibri" w:hAnsi="Times New Roman" w:cs="Times New Roman"/>
          <w:sz w:val="12"/>
          <w:szCs w:val="12"/>
        </w:rPr>
        <w:t>Кутузовский</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Общий объем участия физ</w:t>
                  </w:r>
                  <w:r w:rsidRPr="00426B62">
                    <w:rPr>
                      <w:rFonts w:ascii="Times New Roman" w:eastAsia="Calibri" w:hAnsi="Times New Roman" w:cs="Times New Roman"/>
                      <w:sz w:val="12"/>
                      <w:szCs w:val="12"/>
                    </w:rPr>
                    <w:cr/>
                    <w:t xml:space="preserve">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w:t>
            </w:r>
            <w:r w:rsidRPr="00426B62">
              <w:rPr>
                <w:rFonts w:ascii="Times New Roman" w:eastAsia="Calibri" w:hAnsi="Times New Roman" w:cs="Times New Roman"/>
                <w:sz w:val="12"/>
                <w:szCs w:val="12"/>
              </w:rPr>
              <w:lastRenderedPageBreak/>
              <w:t xml:space="preserve">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Предоставление инвент</w:t>
                  </w:r>
                  <w:r w:rsidRPr="00426B62">
                    <w:rPr>
                      <w:rFonts w:ascii="Times New Roman" w:eastAsia="Calibri" w:hAnsi="Times New Roman" w:cs="Times New Roman"/>
                      <w:sz w:val="12"/>
                      <w:szCs w:val="12"/>
                    </w:rPr>
                    <w:cr/>
                    <w:t xml:space="preserve">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(или) юридические лица, которых предполагается привл</w:t>
                  </w:r>
                  <w:r w:rsidRPr="00426B62">
                    <w:rPr>
                      <w:rFonts w:ascii="Times New Roman" w:eastAsia="Calibri" w:hAnsi="Times New Roman" w:cs="Times New Roman"/>
                      <w:sz w:val="12"/>
                      <w:szCs w:val="12"/>
                    </w:rPr>
                    <w:cr/>
                    <w:t xml:space="preserve">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Должностн</w:t>
                  </w:r>
                  <w:r w:rsidRPr="00426B62">
                    <w:rPr>
                      <w:rFonts w:ascii="Times New Roman" w:eastAsia="Calibri" w:hAnsi="Times New Roman" w:cs="Times New Roman"/>
                      <w:sz w:val="12"/>
                      <w:szCs w:val="12"/>
                    </w:rPr>
                    <w:cr/>
                    <w:t xml:space="preserve">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2B0F38">
        <w:rPr>
          <w:rFonts w:ascii="Times New Roman" w:eastAsia="Calibri" w:hAnsi="Times New Roman" w:cs="Times New Roman"/>
          <w:b/>
          <w:sz w:val="12"/>
          <w:szCs w:val="12"/>
        </w:rPr>
        <w:t>ЛИПОВКА</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2B0F38">
        <w:rPr>
          <w:rFonts w:ascii="Times New Roman" w:eastAsia="Calibri" w:hAnsi="Times New Roman" w:cs="Times New Roman"/>
          <w:sz w:val="12"/>
          <w:szCs w:val="12"/>
        </w:rPr>
        <w:t xml:space="preserve">             №09</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О внесении изменений в приложение к решению Собрания представителей сельского поселения Липовка </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муниципального района Сергиевский Самарской области №9 от 18.03.2021 г. «Об утверждении Положения </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об инициировании и реализации инициативных проектов на территории сельского поселения Липовка </w:t>
      </w:r>
    </w:p>
    <w:p w:rsidR="002B0F38" w:rsidRP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 муниципального района Сергиевский Самарской области»</w:t>
      </w:r>
    </w:p>
    <w:p w:rsidR="002B0F38" w:rsidRPr="002B0F38" w:rsidRDefault="002B0F38" w:rsidP="002B0F38">
      <w:pPr>
        <w:tabs>
          <w:tab w:val="left" w:pos="284"/>
          <w:tab w:val="left" w:pos="3828"/>
        </w:tabs>
        <w:spacing w:after="0" w:line="240" w:lineRule="auto"/>
        <w:jc w:val="both"/>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lastRenderedPageBreak/>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Собрание Представителей сельского поселения Липовка</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 xml:space="preserve"> муниципального района Сергиевский Самарской области</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b/>
          <w:sz w:val="12"/>
          <w:szCs w:val="12"/>
        </w:rPr>
      </w:pPr>
      <w:r w:rsidRPr="002B0F38">
        <w:rPr>
          <w:rFonts w:ascii="Times New Roman" w:eastAsia="Calibri" w:hAnsi="Times New Roman" w:cs="Times New Roman"/>
          <w:b/>
          <w:sz w:val="12"/>
          <w:szCs w:val="12"/>
        </w:rPr>
        <w:t>РЕШИЛО:</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 Внести в приложение к решению Собрания представителей сельского поселения Липовка муниципального района Сергиевский Самарской области №9 от 18.03.2021 г. «Об утверждении Положения об инициировании и реализации инициативных проектов на территории сельского поселения Липовка муниципального района Сергиевский Самарской области» (далее - Положение) изменения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1.1 пункт 2.2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1.2 пункт 2.6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2. Опубликовать настоящее Решение в газете «Сергиевский вестник».</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Председатель Собрания Представителей сельского поселения Липовка</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Н.Н. Тихонова</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Глава сельского поселения Липовка</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С.И. Вершинин</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2B0F38" w:rsidRPr="002B0F38">
        <w:rPr>
          <w:rFonts w:ascii="Times New Roman" w:eastAsia="Calibri" w:hAnsi="Times New Roman" w:cs="Times New Roman"/>
          <w:i/>
          <w:sz w:val="12"/>
          <w:szCs w:val="12"/>
        </w:rPr>
        <w:t>Липовка</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№6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2B0F38" w:rsidRPr="002B0F38">
        <w:rPr>
          <w:rFonts w:ascii="Times New Roman" w:eastAsia="Calibri" w:hAnsi="Times New Roman" w:cs="Times New Roman"/>
          <w:sz w:val="12"/>
          <w:szCs w:val="12"/>
        </w:rPr>
        <w:t>Липовка</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c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w:t>
                  </w:r>
                  <w:r w:rsidRPr="00426B62">
                    <w:rPr>
                      <w:rFonts w:ascii="Times New Roman" w:eastAsia="Calibri" w:hAnsi="Times New Roman" w:cs="Times New Roman"/>
                      <w:sz w:val="12"/>
                      <w:szCs w:val="12"/>
                    </w:rPr>
                    <w:cr/>
                    <w:t xml:space="preserve">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w:t>
                  </w:r>
                  <w:r w:rsidRPr="00426B62">
                    <w:rPr>
                      <w:rFonts w:ascii="Times New Roman" w:eastAsia="Calibri" w:hAnsi="Times New Roman" w:cs="Times New Roman"/>
                      <w:sz w:val="12"/>
                      <w:szCs w:val="12"/>
                    </w:rPr>
                    <w:cr/>
                    <w:t xml:space="preserve">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(или) юридические лица, которых предполагается привлечь к имущественному участию</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Вид т</w:t>
                  </w:r>
                  <w:r w:rsidRPr="00426B62">
                    <w:rPr>
                      <w:rFonts w:ascii="Times New Roman" w:eastAsia="Calibri" w:hAnsi="Times New Roman" w:cs="Times New Roman"/>
                      <w:sz w:val="12"/>
                      <w:szCs w:val="12"/>
                    </w:rPr>
                    <w:cr/>
                    <w:t xml:space="preserve">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Наименование организации, осуществляю</w:t>
                  </w:r>
                  <w:r w:rsidRPr="00426B62">
                    <w:rPr>
                      <w:rFonts w:ascii="Times New Roman" w:eastAsia="Calibri" w:hAnsi="Times New Roman" w:cs="Times New Roman"/>
                      <w:sz w:val="12"/>
                      <w:szCs w:val="12"/>
                    </w:rPr>
                    <w:cr/>
                    <w:t xml:space="preserve">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Мероприятия</w:t>
                  </w:r>
                  <w:r w:rsidRPr="00426B62">
                    <w:rPr>
                      <w:rFonts w:ascii="Times New Roman" w:eastAsia="Calibri" w:hAnsi="Times New Roman" w:cs="Times New Roman"/>
                      <w:sz w:val="12"/>
                      <w:szCs w:val="12"/>
                    </w:rPr>
                    <w:cr/>
                    <w:t xml:space="preserve">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Мероприятия, провод</w:t>
                  </w:r>
                  <w:r w:rsidRPr="00426B62">
                    <w:rPr>
                      <w:rFonts w:ascii="Times New Roman" w:eastAsia="Calibri" w:hAnsi="Times New Roman" w:cs="Times New Roman"/>
                      <w:sz w:val="12"/>
                      <w:szCs w:val="12"/>
                    </w:rPr>
                    <w:cr/>
                    <w:t xml:space="preserve">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lastRenderedPageBreak/>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2B0F38">
        <w:rPr>
          <w:rFonts w:ascii="Times New Roman" w:eastAsia="Calibri" w:hAnsi="Times New Roman" w:cs="Times New Roman"/>
          <w:b/>
          <w:sz w:val="12"/>
          <w:szCs w:val="12"/>
        </w:rPr>
        <w:t>СВЕТЛОДОЛЬСК</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2B0F38">
        <w:rPr>
          <w:rFonts w:ascii="Times New Roman" w:eastAsia="Calibri" w:hAnsi="Times New Roman" w:cs="Times New Roman"/>
          <w:sz w:val="12"/>
          <w:szCs w:val="12"/>
        </w:rPr>
        <w:t xml:space="preserve">                             №12</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О внесении изменений в приложение к решению Собрания представителей сельского поселения Светлодольск </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муниципального района Сергиевский Самарской области №9  от 18.03.2021 г. «Об утверждении Положения </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об инициировании и реализации инициативных проектов на территории сельского поселения Светлодольск </w:t>
      </w:r>
    </w:p>
    <w:p w:rsidR="002B0F38" w:rsidRP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муниципального района Сергиевский Самарской области»</w:t>
      </w:r>
    </w:p>
    <w:p w:rsidR="002B0F38" w:rsidRPr="002B0F38" w:rsidRDefault="002B0F38" w:rsidP="002B0F38">
      <w:pPr>
        <w:tabs>
          <w:tab w:val="left" w:pos="284"/>
          <w:tab w:val="left" w:pos="3828"/>
        </w:tabs>
        <w:spacing w:after="0" w:line="240" w:lineRule="auto"/>
        <w:jc w:val="both"/>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b/>
          <w:sz w:val="12"/>
          <w:szCs w:val="12"/>
        </w:rPr>
        <w:t>РЕШИЛО</w:t>
      </w:r>
      <w:r w:rsidRPr="002B0F38">
        <w:rPr>
          <w:rFonts w:ascii="Times New Roman" w:eastAsia="Calibri" w:hAnsi="Times New Roman" w:cs="Times New Roman"/>
          <w:sz w:val="12"/>
          <w:szCs w:val="12"/>
        </w:rPr>
        <w:t>:</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 Внести в приложение к решению Собрания представителей сельского поселения Светлодольск муниципального района Сергиевский Самарской области №9 от 18.03.2021 «Об утверждении Положения об инициировании и реализации инициативных проектов на территории сельского поселения Светлодольск муниципального района Сергиевский Самарской области» (далее - Положение) изменения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1.1 пункт 2.2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1.2 пункт 2.6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2. Опубликовать настоящее Решение в газете «Сергиевский вестник».</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Председатель Собрания Представителей сельского поселения  Светлодольск</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Н.А.Анцинова</w:t>
      </w:r>
      <w:proofErr w:type="spellEnd"/>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И.о.Главы</w:t>
      </w:r>
      <w:proofErr w:type="spellEnd"/>
      <w:r w:rsidRPr="002B0F38">
        <w:rPr>
          <w:rFonts w:ascii="Times New Roman" w:eastAsia="Calibri" w:hAnsi="Times New Roman" w:cs="Times New Roman"/>
          <w:sz w:val="12"/>
          <w:szCs w:val="12"/>
        </w:rPr>
        <w:t xml:space="preserve"> сельского поселения Светлодольск</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А.В.Федченкова</w:t>
      </w:r>
      <w:proofErr w:type="spellEnd"/>
    </w:p>
    <w:p w:rsidR="002B0F38" w:rsidRPr="002B0F38" w:rsidRDefault="002B0F38" w:rsidP="002B0F38">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2B0F38" w:rsidRPr="002B0F38">
        <w:rPr>
          <w:rFonts w:ascii="Times New Roman" w:eastAsia="Calibri" w:hAnsi="Times New Roman" w:cs="Times New Roman"/>
          <w:i/>
          <w:sz w:val="12"/>
          <w:szCs w:val="12"/>
        </w:rPr>
        <w:t>Светлодольск</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2B0F38">
        <w:rPr>
          <w:rFonts w:ascii="Times New Roman" w:eastAsia="Calibri" w:hAnsi="Times New Roman" w:cs="Times New Roman"/>
          <w:i/>
          <w:sz w:val="12"/>
          <w:szCs w:val="12"/>
        </w:rPr>
        <w:t>12</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2B0F38" w:rsidRPr="002B0F38">
        <w:rPr>
          <w:rFonts w:ascii="Times New Roman" w:eastAsia="Calibri" w:hAnsi="Times New Roman" w:cs="Times New Roman"/>
          <w:sz w:val="12"/>
          <w:szCs w:val="12"/>
        </w:rPr>
        <w:t>Светлодольск</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w:t>
            </w:r>
            <w:r w:rsidRPr="00426B62">
              <w:rPr>
                <w:rFonts w:ascii="Times New Roman" w:eastAsia="Calibri" w:hAnsi="Times New Roman" w:cs="Times New Roman"/>
                <w:sz w:val="12"/>
                <w:szCs w:val="12"/>
              </w:rPr>
              <w:lastRenderedPageBreak/>
              <w:t xml:space="preserve">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Общий о</w:t>
                  </w:r>
                  <w:r w:rsidRPr="00426B62">
                    <w:rPr>
                      <w:rFonts w:ascii="Times New Roman" w:eastAsia="Calibri" w:hAnsi="Times New Roman" w:cs="Times New Roman"/>
                      <w:sz w:val="12"/>
                      <w:szCs w:val="12"/>
                    </w:rPr>
                    <w:cr/>
                    <w:t xml:space="preserve">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(или) юридические лица, которых предполагается привлечь к имущественно</w:t>
                  </w:r>
                  <w:r w:rsidRPr="00426B62">
                    <w:rPr>
                      <w:rFonts w:ascii="Times New Roman" w:eastAsia="Calibri" w:hAnsi="Times New Roman" w:cs="Times New Roman"/>
                      <w:sz w:val="12"/>
                      <w:szCs w:val="12"/>
                    </w:rPr>
                    <w:cr/>
                    <w:t xml:space="preserve">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Предо</w:t>
                  </w:r>
                  <w:r w:rsidRPr="00426B62">
                    <w:rPr>
                      <w:rFonts w:ascii="Times New Roman" w:eastAsia="Calibri" w:hAnsi="Times New Roman" w:cs="Times New Roman"/>
                      <w:sz w:val="12"/>
                      <w:szCs w:val="12"/>
                    </w:rPr>
                    <w:cr/>
                    <w:t xml:space="preserve">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w:t>
                  </w:r>
                  <w:r w:rsidRPr="00426B62">
                    <w:rPr>
                      <w:rFonts w:ascii="Times New Roman" w:eastAsia="Calibri" w:hAnsi="Times New Roman" w:cs="Times New Roman"/>
                      <w:sz w:val="12"/>
                      <w:szCs w:val="12"/>
                    </w:rPr>
                    <w:lastRenderedPageBreak/>
                    <w:t xml:space="preserve">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c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w:t>
                  </w:r>
                  <w:r w:rsidRPr="00426B62">
                    <w:rPr>
                      <w:rFonts w:ascii="Times New Roman" w:eastAsia="Calibri" w:hAnsi="Times New Roman" w:cs="Times New Roman"/>
                      <w:sz w:val="12"/>
                      <w:szCs w:val="12"/>
                    </w:rPr>
                    <w:cr/>
                    <w:t xml:space="preserve">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2B0F38">
        <w:rPr>
          <w:rFonts w:ascii="Times New Roman" w:eastAsia="Calibri" w:hAnsi="Times New Roman" w:cs="Times New Roman"/>
          <w:b/>
          <w:sz w:val="12"/>
          <w:szCs w:val="12"/>
        </w:rPr>
        <w:t>СЕРГИЕВСК</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BB1FF1">
        <w:rPr>
          <w:rFonts w:ascii="Times New Roman" w:eastAsia="Calibri" w:hAnsi="Times New Roman" w:cs="Times New Roman"/>
          <w:sz w:val="12"/>
          <w:szCs w:val="12"/>
        </w:rPr>
        <w:t xml:space="preserve">                             №09</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О внесении изменений в приложение к решению Собрания представителей сельского поселения Сергиевск </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 муниципального района Сергиевский Самарской области № 10 от 22.03.2021г. «Об утверждении Положения</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 об инициировании и реализации инициативных проектов на территории сельского поселения Сергиевск</w:t>
      </w:r>
    </w:p>
    <w:p w:rsidR="002B0F38" w:rsidRP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 муниципального района Сергиевский Самарской области»</w:t>
      </w:r>
    </w:p>
    <w:p w:rsidR="002B0F38" w:rsidRPr="002B0F38" w:rsidRDefault="002B0F38" w:rsidP="002B0F38">
      <w:pPr>
        <w:tabs>
          <w:tab w:val="left" w:pos="284"/>
          <w:tab w:val="left" w:pos="3828"/>
        </w:tabs>
        <w:spacing w:after="0" w:line="240" w:lineRule="auto"/>
        <w:jc w:val="both"/>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b/>
          <w:sz w:val="12"/>
          <w:szCs w:val="12"/>
        </w:rPr>
        <w:t>РЕШИЛО</w:t>
      </w:r>
      <w:r w:rsidRPr="002B0F38">
        <w:rPr>
          <w:rFonts w:ascii="Times New Roman" w:eastAsia="Calibri" w:hAnsi="Times New Roman" w:cs="Times New Roman"/>
          <w:sz w:val="12"/>
          <w:szCs w:val="12"/>
        </w:rPr>
        <w:t>:</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 Внести в приложение к решению Собрания представителей сельского поселения Сергиевск муниципального района Сергиевский Самарской области № 10 от 22.03.2021г. «Об утверждении Положения об инициировании и реализации инициативных проектов на территории сельского поселения Сергиевск муниципального района Сергиевский Самарской области» (далее - Положение) изменения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1.1 пункт 2.2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1.2 пункт 2.6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2. Опубликовать настоящее Решение в газете «Сергиевский вестник».</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Председатель Собрания Представителей сельского поселения Сергиевск</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Т.Н.Глушкова</w:t>
      </w:r>
      <w:proofErr w:type="spellEnd"/>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Глава сельского поселения Сергиевск</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М.М.Арчибасов</w:t>
      </w:r>
      <w:proofErr w:type="spellEnd"/>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2B0F38" w:rsidRPr="002B0F38">
        <w:rPr>
          <w:rFonts w:ascii="Times New Roman" w:eastAsia="Calibri" w:hAnsi="Times New Roman" w:cs="Times New Roman"/>
          <w:i/>
          <w:sz w:val="12"/>
          <w:szCs w:val="12"/>
        </w:rPr>
        <w:t>Сергиевск</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2B0F38">
        <w:rPr>
          <w:rFonts w:ascii="Times New Roman" w:eastAsia="Calibri" w:hAnsi="Times New Roman" w:cs="Times New Roman"/>
          <w:i/>
          <w:sz w:val="12"/>
          <w:szCs w:val="12"/>
        </w:rPr>
        <w:t>09</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2B0F38" w:rsidRPr="002B0F38">
        <w:rPr>
          <w:rFonts w:ascii="Times New Roman" w:eastAsia="Calibri" w:hAnsi="Times New Roman" w:cs="Times New Roman"/>
          <w:sz w:val="12"/>
          <w:szCs w:val="12"/>
        </w:rPr>
        <w:t>Сергиевск</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Общий объем участия физических и юридических лиц (указывается с</w:t>
                  </w:r>
                  <w:r w:rsidRPr="00426B62">
                    <w:rPr>
                      <w:rFonts w:ascii="Times New Roman" w:eastAsia="Calibri" w:hAnsi="Times New Roman" w:cs="Times New Roman"/>
                      <w:sz w:val="12"/>
                      <w:szCs w:val="12"/>
                    </w:rPr>
                    <w:cr/>
                    <w:t xml:space="preserve">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ОГР</w:t>
                  </w:r>
                  <w:r w:rsidRPr="00426B62">
                    <w:rPr>
                      <w:rFonts w:ascii="Times New Roman" w:eastAsia="Calibri" w:hAnsi="Times New Roman" w:cs="Times New Roman"/>
                      <w:sz w:val="12"/>
                      <w:szCs w:val="12"/>
                    </w:rPr>
                    <w:cr/>
                    <w:t xml:space="preserve">,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его ОГРН,</w:t>
                  </w:r>
                  <w:r w:rsidRPr="00426B62">
                    <w:rPr>
                      <w:rFonts w:ascii="Times New Roman" w:eastAsia="Calibri" w:hAnsi="Times New Roman" w:cs="Times New Roman"/>
                      <w:sz w:val="12"/>
                      <w:szCs w:val="12"/>
                    </w:rPr>
                    <w:cr/>
                    <w:t xml:space="preserve">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Вид имущественного учас</w:t>
                  </w:r>
                  <w:r w:rsidRPr="00426B62">
                    <w:rPr>
                      <w:rFonts w:ascii="Times New Roman" w:eastAsia="Calibri" w:hAnsi="Times New Roman" w:cs="Times New Roman"/>
                      <w:sz w:val="12"/>
                      <w:szCs w:val="12"/>
                    </w:rPr>
                    <w:cr/>
                    <w:t xml:space="preserve">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w:t>
            </w:r>
            <w:r w:rsidRPr="00426B62">
              <w:rPr>
                <w:rFonts w:ascii="Times New Roman" w:eastAsia="Calibri" w:hAnsi="Times New Roman" w:cs="Times New Roman"/>
                <w:sz w:val="12"/>
                <w:szCs w:val="12"/>
              </w:rPr>
              <w:lastRenderedPageBreak/>
              <w:t xml:space="preserve">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w:t>
            </w:r>
            <w:r w:rsidRPr="00426B62">
              <w:rPr>
                <w:rFonts w:ascii="Times New Roman" w:eastAsia="Calibri" w:hAnsi="Times New Roman" w:cs="Times New Roman"/>
                <w:sz w:val="12"/>
                <w:szCs w:val="12"/>
              </w:rPr>
              <w:lastRenderedPageBreak/>
              <w:t xml:space="preserve">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Наимено</w:t>
                  </w:r>
                  <w:r w:rsidRPr="00426B62">
                    <w:rPr>
                      <w:rFonts w:ascii="Times New Roman" w:eastAsia="Calibri" w:hAnsi="Times New Roman" w:cs="Times New Roman"/>
                      <w:sz w:val="12"/>
                      <w:szCs w:val="12"/>
                    </w:rPr>
                    <w:cr/>
                    <w:t xml:space="preserve">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Должностное лицо организации, осуществляющее конт</w:t>
                  </w:r>
                  <w:r w:rsidRPr="00426B62">
                    <w:rPr>
                      <w:rFonts w:ascii="Times New Roman" w:eastAsia="Calibri" w:hAnsi="Times New Roman" w:cs="Times New Roman"/>
                      <w:sz w:val="12"/>
                      <w:szCs w:val="12"/>
                    </w:rPr>
                    <w:cr/>
                    <w:t xml:space="preserve">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2B0F38">
        <w:rPr>
          <w:rFonts w:ascii="Times New Roman" w:eastAsia="Calibri" w:hAnsi="Times New Roman" w:cs="Times New Roman"/>
          <w:b/>
          <w:sz w:val="12"/>
          <w:szCs w:val="12"/>
        </w:rPr>
        <w:t>СЕРНОВОДСК</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О внесении изменений в приложение к решению Собрания представителей сельского поселения Серноводск</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 муниципального района Сергиевский Самарской области № 10 от 19.03.2021г. «Об утверждении Положения </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об инициировании и реализации инициативных проектов на территории сельского поселения Серноводск </w:t>
      </w:r>
    </w:p>
    <w:p w:rsidR="002B0F38" w:rsidRP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муниципального района Сергиевский Самарской области»</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b/>
          <w:sz w:val="12"/>
          <w:szCs w:val="12"/>
        </w:rPr>
        <w:t>РЕШИЛО</w:t>
      </w:r>
      <w:r w:rsidRPr="002B0F38">
        <w:rPr>
          <w:rFonts w:ascii="Times New Roman" w:eastAsia="Calibri" w:hAnsi="Times New Roman" w:cs="Times New Roman"/>
          <w:sz w:val="12"/>
          <w:szCs w:val="12"/>
        </w:rPr>
        <w:t>:</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 Внести в приложение к решению Собрания представителей сельского поселения Серноводск муниципального района Сергиевский Самарской области № 10 от 19.03.2021г. «Об утверждении Положения об инициировании и реализации инициативных проектов на территории сельского поселения Серноводск муниципального района Сергиевский Самарской области» (далее - Положение) изменения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1.1 пункт 2.2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«Форма инициативного проекта указана в приложении № 2 к настоящему Положению.»;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1.2 пункт 2.6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1.3. Положение дополнить  приложением № 2 в редакции согласно приложению к настоящему решению.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2. Опубликовать настоящее Решение в газете «Сергиевский вестник».</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Председатель Собрания Представителей сельского поселения Серноводск</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Н.Ю.Саломасова</w:t>
      </w:r>
      <w:proofErr w:type="spellEnd"/>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Глава сельского поселения Серноводск</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В.В.Тулгаев</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2B0F38" w:rsidRPr="002B0F38">
        <w:rPr>
          <w:rFonts w:ascii="Times New Roman" w:eastAsia="Calibri" w:hAnsi="Times New Roman" w:cs="Times New Roman"/>
          <w:i/>
          <w:sz w:val="12"/>
          <w:szCs w:val="12"/>
        </w:rPr>
        <w:t>Серноводск</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2B0F38">
        <w:rPr>
          <w:rFonts w:ascii="Times New Roman" w:eastAsia="Calibri" w:hAnsi="Times New Roman" w:cs="Times New Roman"/>
          <w:i/>
          <w:sz w:val="12"/>
          <w:szCs w:val="12"/>
        </w:rPr>
        <w:t>07</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2B0F38" w:rsidRPr="002B0F38">
        <w:rPr>
          <w:rFonts w:ascii="Times New Roman" w:eastAsia="Calibri" w:hAnsi="Times New Roman" w:cs="Times New Roman"/>
          <w:sz w:val="12"/>
          <w:szCs w:val="12"/>
        </w:rPr>
        <w:t>Серноводск</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426B62">
      <w:pPr>
        <w:tabs>
          <w:tab w:val="left" w:pos="284"/>
          <w:tab w:val="left" w:pos="3828"/>
        </w:tabs>
        <w:spacing w:after="0" w:line="240" w:lineRule="auto"/>
        <w:jc w:val="center"/>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w:t>
                  </w:r>
                  <w:r w:rsidRPr="00426B62">
                    <w:rPr>
                      <w:rFonts w:ascii="Times New Roman" w:eastAsia="Calibri" w:hAnsi="Times New Roman" w:cs="Times New Roman"/>
                      <w:sz w:val="12"/>
                      <w:szCs w:val="12"/>
                    </w:rPr>
                    <w:cr/>
                    <w:t xml:space="preserve">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w:t>
                  </w:r>
                  <w:r w:rsidRPr="00426B62">
                    <w:rPr>
                      <w:rFonts w:ascii="Times New Roman" w:eastAsia="Calibri" w:hAnsi="Times New Roman" w:cs="Times New Roman"/>
                      <w:sz w:val="12"/>
                      <w:szCs w:val="12"/>
                    </w:rPr>
                    <w:cr/>
                    <w:t xml:space="preserve">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Вид тру</w:t>
                  </w:r>
                  <w:r w:rsidRPr="00426B62">
                    <w:rPr>
                      <w:rFonts w:ascii="Times New Roman" w:eastAsia="Calibri" w:hAnsi="Times New Roman" w:cs="Times New Roman"/>
                      <w:sz w:val="12"/>
                      <w:szCs w:val="12"/>
                    </w:rPr>
                    <w:cr/>
                    <w:t xml:space="preserve">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Наименование организации, осуществляю</w:t>
                  </w:r>
                  <w:r w:rsidRPr="00426B62">
                    <w:rPr>
                      <w:rFonts w:ascii="Times New Roman" w:eastAsia="Calibri" w:hAnsi="Times New Roman" w:cs="Times New Roman"/>
                      <w:sz w:val="12"/>
                      <w:szCs w:val="12"/>
                    </w:rPr>
                    <w:cr/>
                    <w:t xml:space="preserve">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w:t>
                  </w:r>
                  <w:r w:rsidRPr="00426B62">
                    <w:rPr>
                      <w:rFonts w:ascii="Times New Roman" w:eastAsia="Calibri" w:hAnsi="Times New Roman" w:cs="Times New Roman"/>
                      <w:sz w:val="12"/>
                      <w:szCs w:val="12"/>
                    </w:rPr>
                    <w:cr/>
                    <w:t xml:space="preserve">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Мероприятия, провод</w:t>
                  </w:r>
                  <w:r w:rsidRPr="00426B62">
                    <w:rPr>
                      <w:rFonts w:ascii="Times New Roman" w:eastAsia="Calibri" w:hAnsi="Times New Roman" w:cs="Times New Roman"/>
                      <w:sz w:val="12"/>
                      <w:szCs w:val="12"/>
                    </w:rPr>
                    <w:cr/>
                    <w:t xml:space="preserve">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2B0F38">
        <w:rPr>
          <w:rFonts w:ascii="Times New Roman" w:eastAsia="Calibri" w:hAnsi="Times New Roman" w:cs="Times New Roman"/>
          <w:b/>
          <w:sz w:val="12"/>
          <w:szCs w:val="12"/>
        </w:rPr>
        <w:t>СУРГУТ</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О внесении изменений в приложение к решению Собрания представителей сельского поселения Сургут</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 муниципального района Сергиевский Самарской области № 11 от 19.03.2021г. «Об утверждении Положения</w:t>
      </w:r>
    </w:p>
    <w:p w:rsid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 об инициировании и реализации инициативных проектов на территории сельского поселения Сургут</w:t>
      </w:r>
    </w:p>
    <w:p w:rsidR="002B0F38" w:rsidRP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 муниципального района Сергиевский Самарской области»</w:t>
      </w:r>
    </w:p>
    <w:p w:rsidR="002B0F38" w:rsidRPr="002B0F38" w:rsidRDefault="002B0F38" w:rsidP="002B0F38">
      <w:pPr>
        <w:tabs>
          <w:tab w:val="left" w:pos="284"/>
          <w:tab w:val="left" w:pos="3828"/>
        </w:tabs>
        <w:spacing w:after="0" w:line="240" w:lineRule="auto"/>
        <w:jc w:val="both"/>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b/>
          <w:sz w:val="12"/>
          <w:szCs w:val="12"/>
        </w:rPr>
        <w:t>РЕШИЛО</w:t>
      </w:r>
      <w:r w:rsidRPr="002B0F38">
        <w:rPr>
          <w:rFonts w:ascii="Times New Roman" w:eastAsia="Calibri" w:hAnsi="Times New Roman" w:cs="Times New Roman"/>
          <w:sz w:val="12"/>
          <w:szCs w:val="12"/>
        </w:rPr>
        <w:t>:</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 Внести в приложение к решению Собрания представителей сельского поселения Сургут муниципального района Сергиевский Самарской области № 11 от 19.03.2021г.  «Об утверждении Положения об инициировании и реализации инициативных проектов на территории сельского поселения Сургут муниципального района Сергиевский Самарской области» (далее - Положение) изменения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1.1 пункт 2.2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1.2 пункт 2.6 Положения дополнить абзацем следующего содержания: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2. Опубликовать настоящее Решение в газете «Сергиевский вестник».</w:t>
      </w:r>
    </w:p>
    <w:p w:rsidR="002B0F38" w:rsidRPr="002B0F38" w:rsidRDefault="002B0F38" w:rsidP="002B0F38">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B1FF1" w:rsidRDefault="00BB1FF1" w:rsidP="002B0F38">
      <w:pPr>
        <w:tabs>
          <w:tab w:val="left" w:pos="284"/>
          <w:tab w:val="left" w:pos="3828"/>
        </w:tabs>
        <w:spacing w:after="0" w:line="240" w:lineRule="auto"/>
        <w:jc w:val="right"/>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Председатель Собрания Представителей сельского поселения Сургут</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А.Б. Александров</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p>
    <w:p w:rsidR="00BB1FF1" w:rsidRPr="002B0F38" w:rsidRDefault="00BB1FF1" w:rsidP="002B0F38">
      <w:pPr>
        <w:tabs>
          <w:tab w:val="left" w:pos="284"/>
          <w:tab w:val="left" w:pos="3828"/>
        </w:tabs>
        <w:spacing w:after="0" w:line="240" w:lineRule="auto"/>
        <w:jc w:val="right"/>
        <w:rPr>
          <w:rFonts w:ascii="Times New Roman" w:eastAsia="Calibri" w:hAnsi="Times New Roman" w:cs="Times New Roman"/>
          <w:sz w:val="12"/>
          <w:szCs w:val="12"/>
        </w:rPr>
      </w:pP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Глава сельского поселения Сургут</w:t>
      </w:r>
    </w:p>
    <w:p w:rsid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Pr="002B0F38" w:rsidRDefault="002B0F38" w:rsidP="002B0F38">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С.А. Содомов</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lastRenderedPageBreak/>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2B0F38" w:rsidRPr="002B0F38">
        <w:rPr>
          <w:rFonts w:ascii="Times New Roman" w:eastAsia="Calibri" w:hAnsi="Times New Roman" w:cs="Times New Roman"/>
          <w:i/>
          <w:sz w:val="12"/>
          <w:szCs w:val="12"/>
        </w:rPr>
        <w:t>Сургут</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2B0F38">
        <w:rPr>
          <w:rFonts w:ascii="Times New Roman" w:eastAsia="Calibri" w:hAnsi="Times New Roman" w:cs="Times New Roman"/>
          <w:i/>
          <w:sz w:val="12"/>
          <w:szCs w:val="12"/>
        </w:rPr>
        <w:t>07</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2B0F38" w:rsidRPr="002B0F38">
        <w:rPr>
          <w:rFonts w:ascii="Times New Roman" w:eastAsia="Calibri" w:hAnsi="Times New Roman" w:cs="Times New Roman"/>
          <w:sz w:val="12"/>
          <w:szCs w:val="12"/>
        </w:rPr>
        <w:t>Сургут</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Значение показа</w:t>
                  </w:r>
                  <w:r w:rsidRPr="00426B62">
                    <w:rPr>
                      <w:rFonts w:ascii="Times New Roman" w:eastAsia="Calibri" w:hAnsi="Times New Roman" w:cs="Times New Roman"/>
                      <w:sz w:val="12"/>
                      <w:szCs w:val="12"/>
                    </w:rPr>
                    <w:cr/>
                    <w:t xml:space="preserve">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(указывается в руб</w:t>
                  </w:r>
                  <w:r w:rsidRPr="00426B62">
                    <w:rPr>
                      <w:rFonts w:ascii="Times New Roman" w:eastAsia="Calibri" w:hAnsi="Times New Roman" w:cs="Times New Roman"/>
                      <w:sz w:val="12"/>
                      <w:szCs w:val="12"/>
                    </w:rPr>
                    <w:cr/>
                    <w:t xml:space="preserve">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c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w:t>
                  </w:r>
                  <w:r w:rsidRPr="00426B62">
                    <w:rPr>
                      <w:rFonts w:ascii="Times New Roman" w:eastAsia="Calibri" w:hAnsi="Times New Roman" w:cs="Times New Roman"/>
                      <w:sz w:val="12"/>
                      <w:szCs w:val="12"/>
                    </w:rPr>
                    <w:cr/>
                    <w:t xml:space="preserve">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Предоставлени</w:t>
                  </w:r>
                  <w:r w:rsidRPr="00426B62">
                    <w:rPr>
                      <w:rFonts w:ascii="Times New Roman" w:eastAsia="Calibri" w:hAnsi="Times New Roman" w:cs="Times New Roman"/>
                      <w:sz w:val="12"/>
                      <w:szCs w:val="12"/>
                    </w:rPr>
                    <w:cr/>
                    <w:t xml:space="preserve">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(или) юридические лица, которых пр</w:t>
                  </w:r>
                  <w:r w:rsidRPr="00426B62">
                    <w:rPr>
                      <w:rFonts w:ascii="Times New Roman" w:eastAsia="Calibri" w:hAnsi="Times New Roman" w:cs="Times New Roman"/>
                      <w:sz w:val="12"/>
                      <w:szCs w:val="12"/>
                    </w:rPr>
                    <w:cr/>
                    <w:t xml:space="preserve">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Наименование критерия</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2B0F38" w:rsidP="00426B6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00426B62" w:rsidRPr="00DE16CE">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9731D3"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О внесении изменений в приложение к решению Собрания представителей городского поселения Суходол  </w:t>
      </w:r>
    </w:p>
    <w:p w:rsidR="009731D3"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муниципального района Сергиевский Самарской области № 10  от 16.03.2021 года «Об утверждении Положения </w:t>
      </w:r>
    </w:p>
    <w:p w:rsidR="009731D3"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 xml:space="preserve">об инициировании и реализации инициативных проектов на территории городского поселения Суходол  </w:t>
      </w:r>
    </w:p>
    <w:p w:rsidR="002B0F38" w:rsidRPr="002B0F38" w:rsidRDefault="002B0F38" w:rsidP="002B0F38">
      <w:pPr>
        <w:tabs>
          <w:tab w:val="left" w:pos="284"/>
          <w:tab w:val="left" w:pos="3828"/>
        </w:tabs>
        <w:spacing w:after="0" w:line="240" w:lineRule="auto"/>
        <w:jc w:val="center"/>
        <w:rPr>
          <w:rFonts w:ascii="Times New Roman" w:eastAsia="Calibri" w:hAnsi="Times New Roman" w:cs="Times New Roman"/>
          <w:b/>
          <w:sz w:val="12"/>
          <w:szCs w:val="12"/>
        </w:rPr>
      </w:pPr>
      <w:r w:rsidRPr="002B0F38">
        <w:rPr>
          <w:rFonts w:ascii="Times New Roman" w:eastAsia="Calibri" w:hAnsi="Times New Roman" w:cs="Times New Roman"/>
          <w:b/>
          <w:sz w:val="12"/>
          <w:szCs w:val="12"/>
        </w:rPr>
        <w:t>муниципального района Сергиевский Самарской области»</w:t>
      </w:r>
    </w:p>
    <w:p w:rsidR="002B0F38" w:rsidRPr="002B0F38" w:rsidRDefault="002B0F38" w:rsidP="002B0F38">
      <w:pPr>
        <w:tabs>
          <w:tab w:val="left" w:pos="284"/>
          <w:tab w:val="left" w:pos="3828"/>
        </w:tabs>
        <w:spacing w:after="0" w:line="240" w:lineRule="auto"/>
        <w:jc w:val="both"/>
        <w:rPr>
          <w:rFonts w:ascii="Times New Roman" w:eastAsia="Calibri" w:hAnsi="Times New Roman" w:cs="Times New Roman"/>
          <w:sz w:val="12"/>
          <w:szCs w:val="12"/>
        </w:rPr>
      </w:pP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w:t>
      </w:r>
      <w:r w:rsidR="009731D3">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w:t>
      </w: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b/>
          <w:sz w:val="12"/>
          <w:szCs w:val="12"/>
        </w:rPr>
        <w:t>РЕШИЛО</w:t>
      </w:r>
      <w:r w:rsidRPr="002B0F38">
        <w:rPr>
          <w:rFonts w:ascii="Times New Roman" w:eastAsia="Calibri" w:hAnsi="Times New Roman" w:cs="Times New Roman"/>
          <w:sz w:val="12"/>
          <w:szCs w:val="12"/>
        </w:rPr>
        <w:t>:</w:t>
      </w: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 Внести в приложение к решению Собрания представителей городского поселения Суходол  муниципального района Сергиевский Самарской области № 10  от 16.03.2021 года «Об утверждении Положения об инициировании и реализации инициативных проектов на территории городского поселения Суходол  муниципального района Сергиевский Самарской области» (далее - Положение) изменения следующего содержания:</w:t>
      </w: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1.1 пункт 2.2 Положения дополнить абзацем следующего содержания:</w:t>
      </w: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1.2 пункт 2.6 Положения дополнить абзацем следующего содержания:</w:t>
      </w: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lastRenderedPageBreak/>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2. Опубликовать настоящее Решение в газете «Сергиевский вестник».</w:t>
      </w:r>
    </w:p>
    <w:p w:rsidR="002B0F38" w:rsidRPr="002B0F38" w:rsidRDefault="002B0F38"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2B0F3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0F38" w:rsidRPr="002B0F38" w:rsidRDefault="002B0F38" w:rsidP="009731D3">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Председатель Собрания Представителей городского поселения Суходол</w:t>
      </w:r>
    </w:p>
    <w:p w:rsidR="009731D3" w:rsidRDefault="002B0F38" w:rsidP="009731D3">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 xml:space="preserve">муниципального района Сергиевский </w:t>
      </w:r>
      <w:r w:rsidR="009731D3">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2B0F38" w:rsidRDefault="002B0F38" w:rsidP="009731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С.И.Баранов</w:t>
      </w:r>
      <w:proofErr w:type="spellEnd"/>
    </w:p>
    <w:p w:rsidR="009731D3" w:rsidRPr="002B0F38" w:rsidRDefault="009731D3" w:rsidP="002B0F38">
      <w:pPr>
        <w:tabs>
          <w:tab w:val="left" w:pos="284"/>
          <w:tab w:val="left" w:pos="3828"/>
        </w:tabs>
        <w:spacing w:after="0" w:line="240" w:lineRule="auto"/>
        <w:jc w:val="both"/>
        <w:rPr>
          <w:rFonts w:ascii="Times New Roman" w:eastAsia="Calibri" w:hAnsi="Times New Roman" w:cs="Times New Roman"/>
          <w:sz w:val="12"/>
          <w:szCs w:val="12"/>
        </w:rPr>
      </w:pPr>
    </w:p>
    <w:p w:rsidR="002B0F38" w:rsidRPr="002B0F38" w:rsidRDefault="002B0F38" w:rsidP="009731D3">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Глава городского поселения Суходол</w:t>
      </w:r>
    </w:p>
    <w:p w:rsidR="009731D3" w:rsidRDefault="002B0F38" w:rsidP="009731D3">
      <w:pPr>
        <w:tabs>
          <w:tab w:val="left" w:pos="284"/>
          <w:tab w:val="left" w:pos="3828"/>
        </w:tabs>
        <w:spacing w:after="0" w:line="240" w:lineRule="auto"/>
        <w:jc w:val="right"/>
        <w:rPr>
          <w:rFonts w:ascii="Times New Roman" w:eastAsia="Calibri" w:hAnsi="Times New Roman" w:cs="Times New Roman"/>
          <w:sz w:val="12"/>
          <w:szCs w:val="12"/>
        </w:rPr>
      </w:pPr>
      <w:r w:rsidRPr="002B0F38">
        <w:rPr>
          <w:rFonts w:ascii="Times New Roman" w:eastAsia="Calibri" w:hAnsi="Times New Roman" w:cs="Times New Roman"/>
          <w:sz w:val="12"/>
          <w:szCs w:val="12"/>
        </w:rPr>
        <w:t>муниципального района Сергиевский</w:t>
      </w:r>
      <w:r w:rsidR="009731D3">
        <w:rPr>
          <w:rFonts w:ascii="Times New Roman" w:eastAsia="Calibri" w:hAnsi="Times New Roman" w:cs="Times New Roman"/>
          <w:sz w:val="12"/>
          <w:szCs w:val="12"/>
        </w:rPr>
        <w:t xml:space="preserve"> </w:t>
      </w:r>
      <w:r w:rsidRPr="002B0F38">
        <w:rPr>
          <w:rFonts w:ascii="Times New Roman" w:eastAsia="Calibri" w:hAnsi="Times New Roman" w:cs="Times New Roman"/>
          <w:sz w:val="12"/>
          <w:szCs w:val="12"/>
        </w:rPr>
        <w:t>Самарской области</w:t>
      </w:r>
    </w:p>
    <w:p w:rsidR="00426B62" w:rsidRDefault="002B0F38" w:rsidP="009731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B0F38">
        <w:rPr>
          <w:rFonts w:ascii="Times New Roman" w:eastAsia="Calibri" w:hAnsi="Times New Roman" w:cs="Times New Roman"/>
          <w:sz w:val="12"/>
          <w:szCs w:val="12"/>
        </w:rPr>
        <w:t>И.О.Беседин</w:t>
      </w:r>
      <w:proofErr w:type="spellEnd"/>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w:t>
      </w:r>
      <w:r w:rsidR="009731D3" w:rsidRPr="009731D3">
        <w:rPr>
          <w:rFonts w:ascii="Times New Roman" w:eastAsia="Calibri" w:hAnsi="Times New Roman" w:cs="Times New Roman"/>
          <w:i/>
          <w:sz w:val="12"/>
          <w:szCs w:val="12"/>
        </w:rPr>
        <w:t>городского поселения Суходол</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w:t>
      </w:r>
      <w:r w:rsidR="009731D3">
        <w:rPr>
          <w:rFonts w:ascii="Times New Roman" w:eastAsia="Calibri" w:hAnsi="Times New Roman" w:cs="Times New Roman"/>
          <w:i/>
          <w:sz w:val="12"/>
          <w:szCs w:val="12"/>
        </w:rPr>
        <w:t>07</w:t>
      </w:r>
      <w:r w:rsidRPr="00426B62">
        <w:rPr>
          <w:rFonts w:ascii="Times New Roman" w:eastAsia="Calibri" w:hAnsi="Times New Roman" w:cs="Times New Roman"/>
          <w:i/>
          <w:sz w:val="12"/>
          <w:szCs w:val="12"/>
        </w:rPr>
        <w:t xml:space="preserve">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на территории  </w:t>
      </w:r>
      <w:r w:rsidR="009731D3" w:rsidRPr="009731D3">
        <w:rPr>
          <w:rFonts w:ascii="Times New Roman" w:eastAsia="Calibri" w:hAnsi="Times New Roman" w:cs="Times New Roman"/>
          <w:sz w:val="12"/>
          <w:szCs w:val="12"/>
        </w:rPr>
        <w:t>городского поселения Суходол</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показателя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Назначение и (или) примен</w:t>
                  </w:r>
                  <w:r w:rsidRPr="00426B62">
                    <w:rPr>
                      <w:rFonts w:ascii="Times New Roman" w:eastAsia="Calibri" w:hAnsi="Times New Roman" w:cs="Times New Roman"/>
                      <w:sz w:val="12"/>
                      <w:szCs w:val="12"/>
                    </w:rPr>
                    <w:cr/>
                    <w:t xml:space="preserve">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Общий объем участия физических и юридических лиц (указывается сумма из подпунктов 1 и 2)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w:t>
                  </w:r>
                  <w:r w:rsidRPr="00426B62">
                    <w:rPr>
                      <w:rFonts w:ascii="Times New Roman" w:eastAsia="Calibri" w:hAnsi="Times New Roman" w:cs="Times New Roman"/>
                      <w:sz w:val="12"/>
                      <w:szCs w:val="12"/>
                    </w:rPr>
                    <w:cr/>
                    <w:t xml:space="preserve">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w:t>
            </w:r>
            <w:r w:rsidRPr="00426B62">
              <w:rPr>
                <w:rFonts w:ascii="Times New Roman" w:eastAsia="Calibri" w:hAnsi="Times New Roman" w:cs="Times New Roman"/>
                <w:sz w:val="12"/>
                <w:szCs w:val="12"/>
              </w:rPr>
              <w:lastRenderedPageBreak/>
              <w:t xml:space="preserve">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Физические и (или) юридические лица, которых предполагается привлеч</w:t>
                  </w:r>
                  <w:r w:rsidRPr="00426B62">
                    <w:rPr>
                      <w:rFonts w:ascii="Times New Roman" w:eastAsia="Calibri" w:hAnsi="Times New Roman" w:cs="Times New Roman"/>
                      <w:sz w:val="12"/>
                      <w:szCs w:val="12"/>
                    </w:rPr>
                    <w:cr/>
                    <w:t xml:space="preserve">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организации, осуществляющей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Должностное лицо организации, осуществляющее контроль за последующим содержанием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9731D3">
        <w:rPr>
          <w:rFonts w:ascii="Times New Roman" w:eastAsia="Calibri" w:hAnsi="Times New Roman" w:cs="Times New Roman"/>
          <w:b/>
          <w:sz w:val="12"/>
          <w:szCs w:val="12"/>
        </w:rPr>
        <w:t>ЧЕРНОВКА</w:t>
      </w:r>
    </w:p>
    <w:p w:rsidR="00426B62" w:rsidRPr="00DE16CE" w:rsidRDefault="00426B62" w:rsidP="00426B62">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426B62" w:rsidRPr="00DE16CE" w:rsidRDefault="00426B62" w:rsidP="00426B62">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p>
    <w:p w:rsidR="00426B62" w:rsidRPr="00DE16CE" w:rsidRDefault="00426B62" w:rsidP="00426B62">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426B62" w:rsidRPr="00DE16CE"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9731D3">
        <w:rPr>
          <w:rFonts w:ascii="Times New Roman" w:eastAsia="Calibri" w:hAnsi="Times New Roman" w:cs="Times New Roman"/>
          <w:sz w:val="12"/>
          <w:szCs w:val="12"/>
        </w:rPr>
        <w:t xml:space="preserve">                             №12</w:t>
      </w:r>
    </w:p>
    <w:p w:rsidR="009731D3" w:rsidRDefault="009731D3" w:rsidP="009731D3">
      <w:pPr>
        <w:tabs>
          <w:tab w:val="left" w:pos="284"/>
          <w:tab w:val="left" w:pos="3828"/>
        </w:tabs>
        <w:spacing w:after="0" w:line="240" w:lineRule="auto"/>
        <w:jc w:val="center"/>
        <w:rPr>
          <w:rFonts w:ascii="Times New Roman" w:eastAsia="Calibri" w:hAnsi="Times New Roman" w:cs="Times New Roman"/>
          <w:b/>
          <w:sz w:val="12"/>
          <w:szCs w:val="12"/>
        </w:rPr>
      </w:pPr>
      <w:r w:rsidRPr="009731D3">
        <w:rPr>
          <w:rFonts w:ascii="Times New Roman" w:eastAsia="Calibri" w:hAnsi="Times New Roman" w:cs="Times New Roman"/>
          <w:b/>
          <w:sz w:val="12"/>
          <w:szCs w:val="12"/>
        </w:rPr>
        <w:t xml:space="preserve">О внесении изменений в приложение к решению Собрания представителей сельского поселения  Черновка </w:t>
      </w:r>
    </w:p>
    <w:p w:rsidR="009731D3" w:rsidRDefault="009731D3" w:rsidP="009731D3">
      <w:pPr>
        <w:tabs>
          <w:tab w:val="left" w:pos="284"/>
          <w:tab w:val="left" w:pos="3828"/>
        </w:tabs>
        <w:spacing w:after="0" w:line="240" w:lineRule="auto"/>
        <w:jc w:val="center"/>
        <w:rPr>
          <w:rFonts w:ascii="Times New Roman" w:eastAsia="Calibri" w:hAnsi="Times New Roman" w:cs="Times New Roman"/>
          <w:b/>
          <w:sz w:val="12"/>
          <w:szCs w:val="12"/>
        </w:rPr>
      </w:pPr>
      <w:r w:rsidRPr="009731D3">
        <w:rPr>
          <w:rFonts w:ascii="Times New Roman" w:eastAsia="Calibri" w:hAnsi="Times New Roman" w:cs="Times New Roman"/>
          <w:b/>
          <w:sz w:val="12"/>
          <w:szCs w:val="12"/>
        </w:rPr>
        <w:t>муниципального района Сергиевский Самарской области №11 от 18.03.2021г. «Об утверждении Положения</w:t>
      </w:r>
    </w:p>
    <w:p w:rsidR="009731D3" w:rsidRDefault="009731D3" w:rsidP="009731D3">
      <w:pPr>
        <w:tabs>
          <w:tab w:val="left" w:pos="284"/>
          <w:tab w:val="left" w:pos="3828"/>
        </w:tabs>
        <w:spacing w:after="0" w:line="240" w:lineRule="auto"/>
        <w:jc w:val="center"/>
        <w:rPr>
          <w:rFonts w:ascii="Times New Roman" w:eastAsia="Calibri" w:hAnsi="Times New Roman" w:cs="Times New Roman"/>
          <w:b/>
          <w:sz w:val="12"/>
          <w:szCs w:val="12"/>
        </w:rPr>
      </w:pPr>
      <w:r w:rsidRPr="009731D3">
        <w:rPr>
          <w:rFonts w:ascii="Times New Roman" w:eastAsia="Calibri" w:hAnsi="Times New Roman" w:cs="Times New Roman"/>
          <w:b/>
          <w:sz w:val="12"/>
          <w:szCs w:val="12"/>
        </w:rPr>
        <w:t xml:space="preserve"> об инициировании и реализации инициативных проектов на территории сельского поселения Черновка</w:t>
      </w:r>
    </w:p>
    <w:p w:rsidR="009731D3" w:rsidRPr="009731D3" w:rsidRDefault="009731D3" w:rsidP="009731D3">
      <w:pPr>
        <w:tabs>
          <w:tab w:val="left" w:pos="284"/>
          <w:tab w:val="left" w:pos="3828"/>
        </w:tabs>
        <w:spacing w:after="0" w:line="240" w:lineRule="auto"/>
        <w:jc w:val="center"/>
        <w:rPr>
          <w:rFonts w:ascii="Times New Roman" w:eastAsia="Calibri" w:hAnsi="Times New Roman" w:cs="Times New Roman"/>
          <w:b/>
          <w:sz w:val="12"/>
          <w:szCs w:val="12"/>
        </w:rPr>
      </w:pPr>
      <w:r w:rsidRPr="009731D3">
        <w:rPr>
          <w:rFonts w:ascii="Times New Roman" w:eastAsia="Calibri" w:hAnsi="Times New Roman" w:cs="Times New Roman"/>
          <w:b/>
          <w:sz w:val="12"/>
          <w:szCs w:val="12"/>
        </w:rPr>
        <w:t xml:space="preserve"> муниципального района Сергиевский Самарской области»</w:t>
      </w:r>
    </w:p>
    <w:p w:rsidR="009731D3" w:rsidRPr="009731D3" w:rsidRDefault="009731D3" w:rsidP="009731D3">
      <w:pPr>
        <w:tabs>
          <w:tab w:val="left" w:pos="284"/>
          <w:tab w:val="left" w:pos="3828"/>
        </w:tabs>
        <w:spacing w:after="0" w:line="240" w:lineRule="auto"/>
        <w:jc w:val="both"/>
        <w:rPr>
          <w:rFonts w:ascii="Times New Roman" w:eastAsia="Calibri" w:hAnsi="Times New Roman" w:cs="Times New Roman"/>
          <w:sz w:val="12"/>
          <w:szCs w:val="12"/>
        </w:rPr>
      </w:pP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 xml:space="preserve"> </w:t>
      </w:r>
      <w:r w:rsidRPr="009731D3">
        <w:rPr>
          <w:rFonts w:ascii="Times New Roman" w:eastAsia="Calibri" w:hAnsi="Times New Roman" w:cs="Times New Roman"/>
          <w:sz w:val="12"/>
          <w:szCs w:val="12"/>
        </w:rPr>
        <w:t>Собрание Представителей сельского поселения Черновка  муниципального района Сергиевский</w:t>
      </w: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b/>
          <w:sz w:val="12"/>
          <w:szCs w:val="12"/>
        </w:rPr>
        <w:t>РЕШИЛО</w:t>
      </w:r>
      <w:r w:rsidRPr="009731D3">
        <w:rPr>
          <w:rFonts w:ascii="Times New Roman" w:eastAsia="Calibri" w:hAnsi="Times New Roman" w:cs="Times New Roman"/>
          <w:sz w:val="12"/>
          <w:szCs w:val="12"/>
        </w:rPr>
        <w:t>:</w:t>
      </w: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sz w:val="12"/>
          <w:szCs w:val="12"/>
        </w:rPr>
        <w:t>1. Внести в приложение к решению Собрания представителей сельского поселения Черновка муниципального района Сергиевский Самарской области №11 от 18.03.2021г. «Об утверждении Положения об инициировании и реализации инициативных проектов на территории сельского поселения Черновка муниципального района Сергиевский Самарской области» (далее - Положение) изменения следующего содержания:</w:t>
      </w: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sz w:val="12"/>
          <w:szCs w:val="12"/>
        </w:rPr>
        <w:t>1.1 пункт 2.2 Положения дополнить абзацем следующего содержания:</w:t>
      </w: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sz w:val="12"/>
          <w:szCs w:val="12"/>
        </w:rPr>
        <w:t>«Форма инициативного проекта указана в приложении №2 к настоящему Положению.»;</w:t>
      </w: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sz w:val="12"/>
          <w:szCs w:val="12"/>
        </w:rPr>
        <w:t>1.2 пункт 2.6 Положения дополнить абзацем следующего содержания:</w:t>
      </w: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sz w:val="12"/>
          <w:szCs w:val="12"/>
        </w:rPr>
        <w:t>«В целях организации конкурсного отбора инициативных проектов рекомендуется их вносить в администрацию муниципального образования в срок с 10 июля по 31 июля и с 10 ноября по 30 ноября»;</w:t>
      </w: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sz w:val="12"/>
          <w:szCs w:val="12"/>
        </w:rPr>
        <w:t>1.3. Положение дополнить  приложением №2 в редакции согласно приложению к настоящему решению.</w:t>
      </w: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sz w:val="12"/>
          <w:szCs w:val="12"/>
        </w:rPr>
        <w:t>2. Опубликовать настоящее Решение в газете «Сергиевский вестник».</w:t>
      </w:r>
    </w:p>
    <w:p w:rsidR="009731D3" w:rsidRPr="009731D3" w:rsidRDefault="009731D3" w:rsidP="009731D3">
      <w:pPr>
        <w:tabs>
          <w:tab w:val="left" w:pos="284"/>
          <w:tab w:val="left" w:pos="3828"/>
        </w:tabs>
        <w:spacing w:after="0" w:line="240" w:lineRule="auto"/>
        <w:ind w:firstLine="284"/>
        <w:jc w:val="both"/>
        <w:rPr>
          <w:rFonts w:ascii="Times New Roman" w:eastAsia="Calibri" w:hAnsi="Times New Roman" w:cs="Times New Roman"/>
          <w:sz w:val="12"/>
          <w:szCs w:val="12"/>
        </w:rPr>
      </w:pPr>
      <w:r w:rsidRPr="009731D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731D3" w:rsidRPr="009731D3" w:rsidRDefault="009731D3" w:rsidP="009731D3">
      <w:pPr>
        <w:tabs>
          <w:tab w:val="left" w:pos="284"/>
          <w:tab w:val="left" w:pos="3828"/>
        </w:tabs>
        <w:spacing w:after="0" w:line="240" w:lineRule="auto"/>
        <w:jc w:val="right"/>
        <w:rPr>
          <w:rFonts w:ascii="Times New Roman" w:eastAsia="Calibri" w:hAnsi="Times New Roman" w:cs="Times New Roman"/>
          <w:sz w:val="12"/>
          <w:szCs w:val="12"/>
        </w:rPr>
      </w:pPr>
      <w:r w:rsidRPr="009731D3">
        <w:rPr>
          <w:rFonts w:ascii="Times New Roman" w:eastAsia="Calibri" w:hAnsi="Times New Roman" w:cs="Times New Roman"/>
          <w:sz w:val="12"/>
          <w:szCs w:val="12"/>
        </w:rPr>
        <w:t>Председатель Собрания Представителей сельского поселения Черновка</w:t>
      </w:r>
    </w:p>
    <w:p w:rsidR="009731D3" w:rsidRDefault="009731D3" w:rsidP="009731D3">
      <w:pPr>
        <w:tabs>
          <w:tab w:val="left" w:pos="284"/>
          <w:tab w:val="left" w:pos="3828"/>
        </w:tabs>
        <w:spacing w:after="0" w:line="240" w:lineRule="auto"/>
        <w:jc w:val="right"/>
        <w:rPr>
          <w:rFonts w:ascii="Times New Roman" w:eastAsia="Calibri" w:hAnsi="Times New Roman" w:cs="Times New Roman"/>
          <w:sz w:val="12"/>
          <w:szCs w:val="12"/>
        </w:rPr>
      </w:pPr>
      <w:r w:rsidRPr="009731D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731D3">
        <w:rPr>
          <w:rFonts w:ascii="Times New Roman" w:eastAsia="Calibri" w:hAnsi="Times New Roman" w:cs="Times New Roman"/>
          <w:sz w:val="12"/>
          <w:szCs w:val="12"/>
        </w:rPr>
        <w:t>Самарской области</w:t>
      </w:r>
    </w:p>
    <w:p w:rsidR="009731D3" w:rsidRDefault="009731D3" w:rsidP="009731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731D3">
        <w:rPr>
          <w:rFonts w:ascii="Times New Roman" w:eastAsia="Calibri" w:hAnsi="Times New Roman" w:cs="Times New Roman"/>
          <w:sz w:val="12"/>
          <w:szCs w:val="12"/>
        </w:rPr>
        <w:t>И.В.Милюкова</w:t>
      </w:r>
      <w:proofErr w:type="spellEnd"/>
    </w:p>
    <w:p w:rsidR="009731D3" w:rsidRPr="009731D3" w:rsidRDefault="009731D3" w:rsidP="009731D3">
      <w:pPr>
        <w:tabs>
          <w:tab w:val="left" w:pos="284"/>
          <w:tab w:val="left" w:pos="3828"/>
        </w:tabs>
        <w:spacing w:after="0" w:line="240" w:lineRule="auto"/>
        <w:jc w:val="right"/>
        <w:rPr>
          <w:rFonts w:ascii="Times New Roman" w:eastAsia="Calibri" w:hAnsi="Times New Roman" w:cs="Times New Roman"/>
          <w:sz w:val="12"/>
          <w:szCs w:val="12"/>
        </w:rPr>
      </w:pPr>
    </w:p>
    <w:p w:rsidR="009731D3" w:rsidRPr="009731D3" w:rsidRDefault="009731D3" w:rsidP="009731D3">
      <w:pPr>
        <w:tabs>
          <w:tab w:val="left" w:pos="284"/>
          <w:tab w:val="left" w:pos="3828"/>
        </w:tabs>
        <w:spacing w:after="0" w:line="240" w:lineRule="auto"/>
        <w:jc w:val="right"/>
        <w:rPr>
          <w:rFonts w:ascii="Times New Roman" w:eastAsia="Calibri" w:hAnsi="Times New Roman" w:cs="Times New Roman"/>
          <w:sz w:val="12"/>
          <w:szCs w:val="12"/>
        </w:rPr>
      </w:pPr>
      <w:r w:rsidRPr="009731D3">
        <w:rPr>
          <w:rFonts w:ascii="Times New Roman" w:eastAsia="Calibri" w:hAnsi="Times New Roman" w:cs="Times New Roman"/>
          <w:sz w:val="12"/>
          <w:szCs w:val="12"/>
        </w:rPr>
        <w:t>Глава сельского поселения Черновка</w:t>
      </w:r>
    </w:p>
    <w:p w:rsidR="009731D3" w:rsidRDefault="009731D3" w:rsidP="009731D3">
      <w:pPr>
        <w:tabs>
          <w:tab w:val="left" w:pos="284"/>
          <w:tab w:val="left" w:pos="3828"/>
        </w:tabs>
        <w:spacing w:after="0" w:line="240" w:lineRule="auto"/>
        <w:jc w:val="right"/>
        <w:rPr>
          <w:rFonts w:ascii="Times New Roman" w:eastAsia="Calibri" w:hAnsi="Times New Roman" w:cs="Times New Roman"/>
          <w:sz w:val="12"/>
          <w:szCs w:val="12"/>
        </w:rPr>
      </w:pPr>
      <w:r w:rsidRPr="009731D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731D3">
        <w:rPr>
          <w:rFonts w:ascii="Times New Roman" w:eastAsia="Calibri" w:hAnsi="Times New Roman" w:cs="Times New Roman"/>
          <w:sz w:val="12"/>
          <w:szCs w:val="12"/>
        </w:rPr>
        <w:t>Самарской области</w:t>
      </w:r>
    </w:p>
    <w:p w:rsidR="00426B62" w:rsidRDefault="009731D3" w:rsidP="009731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731D3">
        <w:rPr>
          <w:rFonts w:ascii="Times New Roman" w:eastAsia="Calibri" w:hAnsi="Times New Roman" w:cs="Times New Roman"/>
          <w:sz w:val="12"/>
          <w:szCs w:val="12"/>
        </w:rPr>
        <w:t>С.А.Белов</w:t>
      </w:r>
      <w:proofErr w:type="spellEnd"/>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Приложение </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к решению Собрания представителей сельского поселения </w:t>
      </w:r>
      <w:r w:rsidR="009731D3" w:rsidRPr="009731D3">
        <w:rPr>
          <w:rFonts w:ascii="Times New Roman" w:eastAsia="Calibri" w:hAnsi="Times New Roman" w:cs="Times New Roman"/>
          <w:i/>
          <w:sz w:val="12"/>
          <w:szCs w:val="12"/>
        </w:rPr>
        <w:t>Черновка</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 xml:space="preserve"> муниципального района Сергиевский Самарской области</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i/>
          <w:sz w:val="12"/>
          <w:szCs w:val="12"/>
        </w:rPr>
      </w:pPr>
      <w:r w:rsidRPr="00426B62">
        <w:rPr>
          <w:rFonts w:ascii="Times New Roman" w:eastAsia="Calibri" w:hAnsi="Times New Roman" w:cs="Times New Roman"/>
          <w:i/>
          <w:sz w:val="12"/>
          <w:szCs w:val="12"/>
        </w:rPr>
        <w:t>№6 от «03» марта 2025г.</w:t>
      </w: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w:t>
      </w:r>
      <w:r w:rsidRPr="00426B62">
        <w:rPr>
          <w:rFonts w:ascii="Times New Roman" w:eastAsia="Calibri" w:hAnsi="Times New Roman" w:cs="Times New Roman"/>
          <w:sz w:val="12"/>
          <w:szCs w:val="12"/>
        </w:rPr>
        <w:t>риложение №2</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к Положения об инициировании</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и реализации</w:t>
      </w:r>
    </w:p>
    <w:p w:rsid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инициативных проектов</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на территории  сельского поселения</w:t>
      </w:r>
      <w:r>
        <w:rPr>
          <w:rFonts w:ascii="Times New Roman" w:eastAsia="Calibri" w:hAnsi="Times New Roman" w:cs="Times New Roman"/>
          <w:sz w:val="12"/>
          <w:szCs w:val="12"/>
        </w:rPr>
        <w:t xml:space="preserve"> </w:t>
      </w:r>
      <w:r w:rsidR="009731D3" w:rsidRPr="009731D3">
        <w:rPr>
          <w:rFonts w:ascii="Times New Roman" w:eastAsia="Calibri" w:hAnsi="Times New Roman" w:cs="Times New Roman"/>
          <w:sz w:val="12"/>
          <w:szCs w:val="12"/>
        </w:rPr>
        <w:t>Черновка</w:t>
      </w:r>
    </w:p>
    <w:p w:rsidR="00426B62" w:rsidRPr="00426B62" w:rsidRDefault="00426B62" w:rsidP="00426B62">
      <w:pPr>
        <w:tabs>
          <w:tab w:val="left" w:pos="284"/>
          <w:tab w:val="left" w:pos="3828"/>
        </w:tabs>
        <w:spacing w:after="0" w:line="240" w:lineRule="auto"/>
        <w:jc w:val="right"/>
        <w:rPr>
          <w:rFonts w:ascii="Times New Roman" w:eastAsia="Calibri" w:hAnsi="Times New Roman" w:cs="Times New Roman"/>
          <w:sz w:val="12"/>
          <w:szCs w:val="12"/>
        </w:rPr>
      </w:pPr>
      <w:r w:rsidRPr="00426B6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Сергиевский Самарской области</w:t>
      </w:r>
    </w:p>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r w:rsidRPr="00426B62">
        <w:rPr>
          <w:rFonts w:ascii="Times New Roman" w:eastAsia="Calibri" w:hAnsi="Times New Roman" w:cs="Times New Roman"/>
          <w:sz w:val="12"/>
          <w:szCs w:val="12"/>
        </w:rPr>
        <w:t>Инициативный проект (далее – ИП)</w:t>
      </w:r>
    </w:p>
    <w:p w:rsidR="00426B62" w:rsidRDefault="00426B62" w:rsidP="00426B62">
      <w:pPr>
        <w:tabs>
          <w:tab w:val="left" w:pos="284"/>
          <w:tab w:val="left" w:pos="3828"/>
        </w:tabs>
        <w:spacing w:after="0" w:line="240" w:lineRule="auto"/>
        <w:jc w:val="center"/>
        <w:rPr>
          <w:rFonts w:ascii="Times New Roman" w:eastAsia="Calibri" w:hAnsi="Times New Roman" w:cs="Times New Roman"/>
          <w:i/>
          <w:iCs/>
          <w:sz w:val="12"/>
          <w:szCs w:val="12"/>
        </w:rPr>
      </w:pPr>
      <w:r w:rsidRPr="00426B62">
        <w:rPr>
          <w:rFonts w:ascii="Times New Roman" w:eastAsia="Calibri" w:hAnsi="Times New Roman" w:cs="Times New Roman"/>
          <w:sz w:val="12"/>
          <w:szCs w:val="12"/>
        </w:rPr>
        <w:t xml:space="preserve">_______________ </w:t>
      </w:r>
      <w:r w:rsidRPr="00426B62">
        <w:rPr>
          <w:rFonts w:ascii="Times New Roman" w:eastAsia="Calibri" w:hAnsi="Times New Roman" w:cs="Times New Roman"/>
          <w:i/>
          <w:iCs/>
          <w:sz w:val="12"/>
          <w:szCs w:val="12"/>
        </w:rPr>
        <w:t>(указать название муниципального образования)</w:t>
      </w:r>
    </w:p>
    <w:p w:rsidR="00426B62" w:rsidRPr="00426B62" w:rsidRDefault="00426B62" w:rsidP="00426B62">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304"/>
        <w:gridCol w:w="2678"/>
        <w:gridCol w:w="4541"/>
      </w:tblGrid>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раздела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Указываемые сведения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Часть территории муниципального образования, на которой предполагается реализация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формате: поселок ______; село ______;)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проблемы, на решение которой направлен ИП, приоритетности данной проблемы для населения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содержание проблемы, на решение которой направлен ИП, её приоритетность для жителей)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3. </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Обоснование предложений по решению проблемы, указанной в пункте 2 настоящей таблицы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(указываются действия, необходимые для реализации ИП, объекта (объектов), который (которые) предлагается создать (реконструировать, отремонтировать) в случае создания (реконструкции, ремонта) объекта (объектов)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4.</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Описание ожидаемого результата</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(ожидаемых результатов) реализации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это может быть общее описание результата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или указание количественных показателей, которые будут достигнуты по итогам реализации общественного проекта) </w:t>
            </w:r>
          </w:p>
          <w:tbl>
            <w:tblPr>
              <w:tblStyle w:val="af1"/>
              <w:tblW w:w="5000" w:type="pct"/>
              <w:tblLayout w:type="fixed"/>
              <w:tblCellMar>
                <w:left w:w="0" w:type="dxa"/>
                <w:right w:w="0" w:type="dxa"/>
              </w:tblCellMar>
              <w:tblLook w:val="04A0" w:firstRow="1" w:lastRow="0" w:firstColumn="1" w:lastColumn="0" w:noHBand="0" w:noVBand="1"/>
            </w:tblPr>
            <w:tblGrid>
              <w:gridCol w:w="295"/>
              <w:gridCol w:w="1284"/>
              <w:gridCol w:w="1063"/>
              <w:gridCol w:w="1879"/>
            </w:tblGrid>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п/п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Наименование пока</w:t>
                  </w:r>
                  <w:r w:rsidRPr="00426B62">
                    <w:rPr>
                      <w:rFonts w:ascii="Times New Roman" w:eastAsia="Calibri" w:hAnsi="Times New Roman" w:cs="Times New Roman"/>
                      <w:sz w:val="12"/>
                      <w:szCs w:val="12"/>
                    </w:rPr>
                    <w:cr/>
                    <w:t xml:space="preserve">ателя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Значение показателя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Назначение и (или) применение показателя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1.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c>
                <w:tcPr>
                  <w:tcW w:w="32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2. </w:t>
                  </w:r>
                </w:p>
              </w:tc>
              <w:tc>
                <w:tcPr>
                  <w:tcW w:w="142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17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207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5.</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Предварительный расчет необходимых расходов на реализацию ИП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предварительная стоимость реализации ИП в том числе общая стоимость, стоимость требуемых средств местного бюджета, общая сумма прогнозируемых к привлечению инициативных платежей)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6.</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Планируемые сроки реализации ИП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(можно указать срок реализации ИП (начало и конец реализации) или наряду с общим сроком реализации ИП можно также указать сроки реализации отдельных мероприятий для реализации ИП, например, 1) срок расчистки территории для размещения объекта (к примеру, детской или спортивной площадки), 2) срок выравнивания площадки для размещения объекта, 3) срок монтажа объекта (оборудования)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7.</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объеме инициативных платежей и возможных источниках их перечисления в бюджет муниципального образования (в случае планирования внесения инициативных платежей) </w:t>
            </w:r>
          </w:p>
        </w:tc>
        <w:tc>
          <w:tcPr>
            <w:tcW w:w="3018" w:type="pct"/>
            <w:hideMark/>
          </w:tcPr>
          <w:tbl>
            <w:tblPr>
              <w:tblStyle w:val="af1"/>
              <w:tblW w:w="3913" w:type="pct"/>
              <w:tblLayout w:type="fixed"/>
              <w:tblLook w:val="04A0" w:firstRow="1" w:lastRow="0" w:firstColumn="1" w:lastColumn="0" w:noHBand="0" w:noVBand="1"/>
            </w:tblPr>
            <w:tblGrid>
              <w:gridCol w:w="337"/>
              <w:gridCol w:w="2312"/>
              <w:gridCol w:w="889"/>
            </w:tblGrid>
            <w:tr w:rsidR="00426B62" w:rsidRPr="00426B62" w:rsidTr="00426B62">
              <w:trPr>
                <w:trHeight w:val="20"/>
              </w:trPr>
              <w:tc>
                <w:tcPr>
                  <w:tcW w:w="47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Общий объем участия физических и юридических лиц (указывается сумма из подпунктов 1 и 2</w:t>
                  </w:r>
                  <w:r w:rsidRPr="00426B62">
                    <w:rPr>
                      <w:rFonts w:ascii="Times New Roman" w:eastAsia="Calibri" w:hAnsi="Times New Roman" w:cs="Times New Roman"/>
                      <w:sz w:val="12"/>
                      <w:szCs w:val="12"/>
                    </w:rPr>
                    <w:c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физических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населения:</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В том числе индивидуальных предпринимателей:</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Ф.И.О.,</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(ука</w:t>
                  </w:r>
                  <w:r w:rsidRPr="00426B62">
                    <w:rPr>
                      <w:rFonts w:ascii="Times New Roman" w:eastAsia="Calibri" w:hAnsi="Times New Roman" w:cs="Times New Roman"/>
                      <w:sz w:val="12"/>
                      <w:szCs w:val="12"/>
                    </w:rPr>
                    <w:cr/>
                    <w:t xml:space="preserve">ывается в рублях) </w:t>
                  </w:r>
                </w:p>
              </w:tc>
            </w:tr>
            <w:tr w:rsidR="00426B62" w:rsidRPr="00426B62" w:rsidTr="00426B62">
              <w:trPr>
                <w:trHeight w:val="20"/>
              </w:trPr>
              <w:tc>
                <w:tcPr>
                  <w:tcW w:w="477" w:type="pct"/>
                  <w:vMerge w:val="restar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 xml:space="preserve">2. </w:t>
                  </w: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участия юридических лиц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 том числе: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477" w:type="pct"/>
                  <w:vMerge/>
                  <w:hideMark/>
                </w:tcPr>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267"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юридического лица,</w:t>
                  </w:r>
                  <w:r>
                    <w:rPr>
                      <w:rFonts w:ascii="Times New Roman" w:eastAsia="Calibri" w:hAnsi="Times New Roman" w:cs="Times New Roman"/>
                      <w:sz w:val="12"/>
                      <w:szCs w:val="12"/>
                    </w:rPr>
                    <w:t xml:space="preserve"> </w:t>
                  </w:r>
                  <w:r w:rsidRPr="00426B62">
                    <w:rPr>
                      <w:rFonts w:ascii="Times New Roman" w:eastAsia="Calibri" w:hAnsi="Times New Roman" w:cs="Times New Roman"/>
                      <w:sz w:val="12"/>
                      <w:szCs w:val="12"/>
                    </w:rPr>
                    <w:t xml:space="preserve">его ОГРН, ИНН </w:t>
                  </w:r>
                </w:p>
              </w:tc>
              <w:tc>
                <w:tcPr>
                  <w:tcW w:w="125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w:t>
                  </w:r>
                  <w:r w:rsidRPr="00426B62">
                    <w:rPr>
                      <w:rFonts w:ascii="Times New Roman" w:eastAsia="Calibri" w:hAnsi="Times New Roman" w:cs="Times New Roman"/>
                      <w:sz w:val="12"/>
                      <w:szCs w:val="12"/>
                    </w:rPr>
                    <w:cr/>
                    <w:t xml:space="preserve">вается в рублях)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lastRenderedPageBreak/>
              <w:t>8.</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Сведения о планируемом (возможном) имущественном участии заинтересованных лиц в реализации ИП с указанием конкретных видов имущества, которые предполагается использовать при реализации ИП и источников его получения и (или) использования (в случае планирования имущественного участия в реализации ИП) </w:t>
            </w:r>
          </w:p>
        </w:tc>
        <w:tc>
          <w:tcPr>
            <w:tcW w:w="3018" w:type="pct"/>
            <w:hideMark/>
          </w:tcPr>
          <w:tbl>
            <w:tblPr>
              <w:tblStyle w:val="af1"/>
              <w:tblW w:w="5000" w:type="pct"/>
              <w:tblLayout w:type="fixed"/>
              <w:tblCellMar>
                <w:left w:w="0" w:type="dxa"/>
                <w:right w:w="0" w:type="dxa"/>
              </w:tblCellMar>
              <w:tblLook w:val="04A0" w:firstRow="1" w:lastRow="0" w:firstColumn="1" w:lastColumn="0" w:noHBand="0" w:noVBand="1"/>
            </w:tblPr>
            <w:tblGrid>
              <w:gridCol w:w="2157"/>
              <w:gridCol w:w="722"/>
              <w:gridCol w:w="1642"/>
            </w:tblGrid>
            <w:tr w:rsidR="00426B62" w:rsidRPr="00426B62" w:rsidTr="00426B62">
              <w:trPr>
                <w:trHeight w:val="20"/>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имущественного участия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имущественному участию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материалов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техники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оборудования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649"/>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Предоставление инвентаря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341"/>
              </w:trPr>
              <w:tc>
                <w:tcPr>
                  <w:tcW w:w="238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Другое </w:t>
                  </w:r>
                </w:p>
              </w:tc>
              <w:tc>
                <w:tcPr>
                  <w:tcW w:w="79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w:t>
                  </w:r>
                </w:p>
              </w:tc>
              <w:tc>
                <w:tcPr>
                  <w:tcW w:w="1816"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9.</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Сведения о планируемом (возможном) трудовом участии</w:t>
            </w:r>
            <w:r w:rsidRPr="00426B62">
              <w:rPr>
                <w:rFonts w:ascii="Times New Roman" w:eastAsia="Calibri" w:hAnsi="Times New Roman" w:cs="Times New Roman"/>
                <w:b/>
                <w:bCs/>
                <w:sz w:val="12"/>
                <w:szCs w:val="12"/>
              </w:rPr>
              <w:t xml:space="preserve"> </w:t>
            </w:r>
            <w:r w:rsidRPr="00426B62">
              <w:rPr>
                <w:rFonts w:ascii="Times New Roman" w:eastAsia="Calibri" w:hAnsi="Times New Roman" w:cs="Times New Roman"/>
                <w:sz w:val="12"/>
                <w:szCs w:val="12"/>
              </w:rPr>
              <w:t xml:space="preserve">заинтересованных лиц в реализации ИП с указанием конкретных видов работ, которые предполагается выполнить при реализации ИП, и лиц, которые предположительно будут их выполнять (в случае планирования трудового участия в реализации инициативного проекта) </w:t>
            </w:r>
          </w:p>
        </w:tc>
        <w:tc>
          <w:tcPr>
            <w:tcW w:w="3018" w:type="pct"/>
            <w:hideMark/>
          </w:tcPr>
          <w:tbl>
            <w:tblPr>
              <w:tblStyle w:val="af1"/>
              <w:tblW w:w="6379" w:type="dxa"/>
              <w:tblLayout w:type="fixed"/>
              <w:tblLook w:val="04A0" w:firstRow="1" w:lastRow="0" w:firstColumn="1" w:lastColumn="0" w:noHBand="0" w:noVBand="1"/>
            </w:tblPr>
            <w:tblGrid>
              <w:gridCol w:w="1216"/>
              <w:gridCol w:w="1498"/>
              <w:gridCol w:w="3665"/>
            </w:tblGrid>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Вид трудового участия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Содержание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Физические и (или) юридические лица, которых предполагается привлечь к трудовому участию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Работы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1216"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Услуги </w:t>
                  </w:r>
                </w:p>
              </w:tc>
              <w:tc>
                <w:tcPr>
                  <w:tcW w:w="1498"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c>
                <w:tcPr>
                  <w:tcW w:w="3665"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10.</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Объем средств бюджета муниципального образования в случае, если предполагается использование этих средств на реализацию ИП, за исключением планируемого объема инициативных платежей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(указывается в рублях)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11.</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квартир, находящихся на дворовой территории многоквартирных домов, и (или) домовладений индивидуальных жилых домов, находящихся по периметру дворовой территории,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12.</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Количество потенциальных </w:t>
            </w:r>
            <w:proofErr w:type="spellStart"/>
            <w:r w:rsidRPr="00426B62">
              <w:rPr>
                <w:rFonts w:ascii="Times New Roman" w:eastAsia="Calibri" w:hAnsi="Times New Roman" w:cs="Times New Roman"/>
                <w:sz w:val="12"/>
                <w:szCs w:val="12"/>
              </w:rPr>
              <w:t>благополучателей</w:t>
            </w:r>
            <w:proofErr w:type="spellEnd"/>
            <w:r w:rsidRPr="00426B62">
              <w:rPr>
                <w:rFonts w:ascii="Times New Roman" w:eastAsia="Calibri" w:hAnsi="Times New Roman" w:cs="Times New Roman"/>
                <w:sz w:val="12"/>
                <w:szCs w:val="12"/>
              </w:rPr>
              <w:t xml:space="preserve"> (определяется по количеству соответствующих квартир многоквартирных домов и домовладений), поддержавших реализацию ИП в случае, если реализация ИП предполагается на дворовой территории </w:t>
            </w: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(указать количество поддерживающих реализацию ИП квартир и домовладений индивидуальных жилых домов, находящихся по периметру дворовой территории, если реализация ИП предполагается на дворовой территории; если реализация ИП предполагается на иной территории, например, в парке, сквере, на автомобильной дороге общего пользования, то ставится прочерк) </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Данный показатель может быть заполнен после проведения собрания (конференции) граждан, то есть после того, как станет понятно, сколько квартир и домовладений поддерживает реализацию ИП </w:t>
            </w:r>
          </w:p>
        </w:tc>
      </w:tr>
      <w:tr w:rsidR="00426B62" w:rsidRPr="00426B62" w:rsidTr="00426B62">
        <w:trPr>
          <w:trHeight w:val="20"/>
        </w:trPr>
        <w:tc>
          <w:tcPr>
            <w:tcW w:w="202"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13.</w:t>
            </w:r>
          </w:p>
        </w:tc>
        <w:tc>
          <w:tcPr>
            <w:tcW w:w="1780"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Предложения по последующему содержанию создаваемого (реконструируемого, ремонтируемого) объекта (объектов) в случае, если в рамках реализации ИП предполагается создание (реконструкция, ремонт) объекта (объектов). </w:t>
            </w:r>
          </w:p>
          <w:p w:rsidR="00426B62" w:rsidRPr="00426B62" w:rsidRDefault="00426B62" w:rsidP="00426B62">
            <w:pPr>
              <w:tabs>
                <w:tab w:val="left" w:pos="284"/>
                <w:tab w:val="left" w:pos="3828"/>
              </w:tabs>
              <w:rPr>
                <w:rFonts w:ascii="Times New Roman" w:eastAsia="Calibri" w:hAnsi="Times New Roman" w:cs="Times New Roman"/>
                <w:sz w:val="12"/>
                <w:szCs w:val="12"/>
              </w:rPr>
            </w:pPr>
          </w:p>
        </w:tc>
        <w:tc>
          <w:tcPr>
            <w:tcW w:w="3018" w:type="pct"/>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(указывается общая информация о предполагаемом содержании объекта (объектов)</w:t>
            </w:r>
          </w:p>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или указывается детальное описание последующего содержания, например, в следующей таблице)</w:t>
            </w:r>
          </w:p>
          <w:tbl>
            <w:tblPr>
              <w:tblStyle w:val="af1"/>
              <w:tblW w:w="6387" w:type="dxa"/>
              <w:tblLayout w:type="fixed"/>
              <w:tblLook w:val="04A0" w:firstRow="1" w:lastRow="0" w:firstColumn="1" w:lastColumn="0" w:noHBand="0" w:noVBand="1"/>
            </w:tblPr>
            <w:tblGrid>
              <w:gridCol w:w="2127"/>
              <w:gridCol w:w="4260"/>
            </w:tblGrid>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Наименование критерия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Описание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Наименование организации, осущест</w:t>
                  </w:r>
                  <w:r w:rsidRPr="00426B62">
                    <w:rPr>
                      <w:rFonts w:ascii="Times New Roman" w:eastAsia="Calibri" w:hAnsi="Times New Roman" w:cs="Times New Roman"/>
                      <w:sz w:val="12"/>
                      <w:szCs w:val="12"/>
                    </w:rPr>
                    <w:cr/>
                    <w:t xml:space="preserve">ляющей последующее содержание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Должностное лицо организации, осуществляющее контроль за последующим соде</w:t>
                  </w:r>
                  <w:r w:rsidRPr="00426B62">
                    <w:rPr>
                      <w:rFonts w:ascii="Times New Roman" w:eastAsia="Calibri" w:hAnsi="Times New Roman" w:cs="Times New Roman"/>
                      <w:sz w:val="12"/>
                      <w:szCs w:val="12"/>
                    </w:rPr>
                    <w:cr/>
                    <w:t xml:space="preserve">жанием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Мероприятия, проводимые организацией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r w:rsidR="00426B62" w:rsidRPr="00426B62" w:rsidTr="00426B62">
              <w:trPr>
                <w:trHeight w:val="20"/>
              </w:trPr>
              <w:tc>
                <w:tcPr>
                  <w:tcW w:w="2127"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Мероприятия, пр</w:t>
                  </w:r>
                  <w:r w:rsidRPr="00426B62">
                    <w:rPr>
                      <w:rFonts w:ascii="Times New Roman" w:eastAsia="Calibri" w:hAnsi="Times New Roman" w:cs="Times New Roman"/>
                      <w:sz w:val="12"/>
                      <w:szCs w:val="12"/>
                    </w:rPr>
                    <w:cr/>
                    <w:t xml:space="preserve">водимые населением в целях обеспечения последующего содержания объекта </w:t>
                  </w:r>
                </w:p>
              </w:tc>
              <w:tc>
                <w:tcPr>
                  <w:tcW w:w="4260" w:type="dxa"/>
                  <w:hideMark/>
                </w:tcPr>
                <w:p w:rsidR="00426B62" w:rsidRPr="00426B62" w:rsidRDefault="00426B62" w:rsidP="00426B62">
                  <w:pPr>
                    <w:tabs>
                      <w:tab w:val="left" w:pos="284"/>
                      <w:tab w:val="left" w:pos="3828"/>
                    </w:tabs>
                    <w:rPr>
                      <w:rFonts w:ascii="Times New Roman" w:eastAsia="Calibri" w:hAnsi="Times New Roman" w:cs="Times New Roman"/>
                      <w:sz w:val="12"/>
                      <w:szCs w:val="12"/>
                    </w:rPr>
                  </w:pPr>
                  <w:r w:rsidRPr="00426B62">
                    <w:rPr>
                      <w:rFonts w:ascii="Times New Roman" w:eastAsia="Calibri" w:hAnsi="Times New Roman" w:cs="Times New Roman"/>
                      <w:sz w:val="12"/>
                      <w:szCs w:val="12"/>
                    </w:rPr>
                    <w:t xml:space="preserve">  </w:t>
                  </w:r>
                </w:p>
              </w:tc>
            </w:tr>
          </w:tbl>
          <w:p w:rsidR="00426B62" w:rsidRPr="00426B62" w:rsidRDefault="00426B62" w:rsidP="00426B62">
            <w:pPr>
              <w:tabs>
                <w:tab w:val="left" w:pos="284"/>
                <w:tab w:val="left" w:pos="3828"/>
              </w:tabs>
              <w:rPr>
                <w:rFonts w:ascii="Times New Roman" w:eastAsia="Calibri" w:hAnsi="Times New Roman" w:cs="Times New Roman"/>
                <w:sz w:val="12"/>
                <w:szCs w:val="12"/>
              </w:rPr>
            </w:pPr>
          </w:p>
        </w:tc>
      </w:tr>
    </w:tbl>
    <w:p w:rsidR="00426B62" w:rsidRP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426B62" w:rsidRDefault="00426B62" w:rsidP="00426B62">
      <w:pPr>
        <w:tabs>
          <w:tab w:val="left" w:pos="284"/>
          <w:tab w:val="left" w:pos="3828"/>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АДМИНИСТРАЦИЯ</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СЕЛЬСКОГО ПОСЕЛЕНИЯ ВЕРХНЯЯ ОРЛЯНКА</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МУНИЦИПАЛЬНОГО РАЙОНА СЕРГИЕВСКИЙ</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САМАРСКОЙ ОБ</w:t>
      </w:r>
      <w:r w:rsidRPr="003E6CA3">
        <w:rPr>
          <w:rFonts w:ascii="Times New Roman" w:eastAsia="Calibri" w:hAnsi="Times New Roman" w:cs="Times New Roman"/>
          <w:b/>
          <w:sz w:val="12"/>
          <w:szCs w:val="12"/>
        </w:rPr>
        <w:t>ЛАСТИ</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ПОСТАНОВЛЕНИЕ</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от «26» февраля 2025 г. №5</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p>
    <w:p w:rsid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О ПОРЯДКЕ РАЗРАБОТКИ И УТВЕРЖДЕНИЯ ПАСПОРТА НАСЕЛЕННОГО ПУНКТА,</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 xml:space="preserve"> ПОДВЕРЖЕННОГО УГРОЗЕ ЛЕСНЫХПОЖАРОВ И ДРУГИХ ЛАНДШАФТНЫХ (ПРИРОДНЫХ) ПОЖАРОВ НА ТЕРРИТОРИИ СЕЛЬСКОГО ПОСЕЛЕНИЯ ВЕРХНЯЯ ОРЛЯНКА МУНИЦИПАЛЬНОГО РАЙОНА СЕРГИЕВСКИЙ САМАРСКОЙ ОБЛАСТИ</w:t>
      </w:r>
    </w:p>
    <w:p w:rsidR="003E6CA3" w:rsidRPr="003E6CA3" w:rsidRDefault="003E6CA3" w:rsidP="003E6CA3">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Верхняя Орлянка муниципального района Сергиевский Самарской области</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b/>
          <w:sz w:val="12"/>
          <w:szCs w:val="12"/>
        </w:rPr>
      </w:pPr>
      <w:r w:rsidRPr="003E6CA3">
        <w:rPr>
          <w:rFonts w:ascii="Times New Roman" w:eastAsia="Calibri" w:hAnsi="Times New Roman" w:cs="Times New Roman"/>
          <w:b/>
          <w:sz w:val="12"/>
          <w:szCs w:val="12"/>
        </w:rPr>
        <w:t>ПОСТАНОВЛЯЕТ:</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1.  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Верхняя Орлянка муниципального района Сергиевский согласно приложению к настоящему постановлению.</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2.Опубликовать настоящее постановление в газете «Сергиевский вестник».</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3.Настоящее постановление вступает в силу со дня его официального</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опубликования.</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4.Контроль за выполнением настоящего постановления оставляю за собой</w:t>
      </w:r>
    </w:p>
    <w:p w:rsidR="003E6CA3" w:rsidRPr="003E6CA3" w:rsidRDefault="003E6CA3" w:rsidP="003E6CA3">
      <w:pPr>
        <w:tabs>
          <w:tab w:val="left" w:pos="284"/>
          <w:tab w:val="left" w:pos="3828"/>
        </w:tabs>
        <w:spacing w:after="0" w:line="240" w:lineRule="auto"/>
        <w:jc w:val="right"/>
        <w:rPr>
          <w:rFonts w:ascii="Times New Roman" w:eastAsia="Calibri" w:hAnsi="Times New Roman" w:cs="Times New Roman"/>
          <w:sz w:val="12"/>
          <w:szCs w:val="12"/>
        </w:rPr>
      </w:pPr>
      <w:r w:rsidRPr="003E6CA3">
        <w:rPr>
          <w:rFonts w:ascii="Times New Roman" w:eastAsia="Calibri" w:hAnsi="Times New Roman" w:cs="Times New Roman"/>
          <w:sz w:val="12"/>
          <w:szCs w:val="12"/>
        </w:rPr>
        <w:t>Глава сельского поселения Верхняя Орлянка</w:t>
      </w:r>
    </w:p>
    <w:p w:rsidR="003E6CA3" w:rsidRDefault="003E6CA3" w:rsidP="003E6CA3">
      <w:pPr>
        <w:tabs>
          <w:tab w:val="left" w:pos="284"/>
          <w:tab w:val="left" w:pos="3828"/>
        </w:tabs>
        <w:spacing w:after="0" w:line="240" w:lineRule="auto"/>
        <w:jc w:val="right"/>
        <w:rPr>
          <w:rFonts w:ascii="Times New Roman" w:eastAsia="Calibri" w:hAnsi="Times New Roman" w:cs="Times New Roman"/>
          <w:sz w:val="12"/>
          <w:szCs w:val="12"/>
        </w:rPr>
      </w:pPr>
      <w:r w:rsidRPr="003E6CA3">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Сергиевский Самарской области</w:t>
      </w:r>
    </w:p>
    <w:p w:rsidR="003E6CA3" w:rsidRPr="003E6CA3" w:rsidRDefault="003E6CA3" w:rsidP="003E6CA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E6CA3">
        <w:rPr>
          <w:rFonts w:ascii="Times New Roman" w:eastAsia="Calibri" w:hAnsi="Times New Roman" w:cs="Times New Roman"/>
          <w:sz w:val="12"/>
          <w:szCs w:val="12"/>
        </w:rPr>
        <w:t>Р.Р.Исмагилов</w:t>
      </w:r>
      <w:proofErr w:type="spellEnd"/>
    </w:p>
    <w:p w:rsidR="003E6CA3" w:rsidRPr="003E6CA3" w:rsidRDefault="003E6CA3" w:rsidP="003E6CA3">
      <w:pPr>
        <w:tabs>
          <w:tab w:val="left" w:pos="284"/>
          <w:tab w:val="left" w:pos="3828"/>
        </w:tabs>
        <w:spacing w:after="0" w:line="240" w:lineRule="auto"/>
        <w:jc w:val="right"/>
        <w:rPr>
          <w:rFonts w:ascii="Times New Roman" w:eastAsia="Calibri" w:hAnsi="Times New Roman" w:cs="Times New Roman"/>
          <w:sz w:val="12"/>
          <w:szCs w:val="12"/>
        </w:rPr>
      </w:pPr>
    </w:p>
    <w:p w:rsidR="003E6CA3" w:rsidRPr="003E6CA3" w:rsidRDefault="003E6CA3" w:rsidP="003E6CA3">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3E6CA3" w:rsidRPr="003E6CA3" w:rsidRDefault="003E6CA3" w:rsidP="003E6CA3">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к постановлению администрации сельского поселения Верхняя Орлянка</w:t>
      </w:r>
    </w:p>
    <w:p w:rsidR="003E6CA3" w:rsidRPr="003E6CA3" w:rsidRDefault="003E6CA3" w:rsidP="003E6CA3">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3E6CA3" w:rsidRPr="003E6CA3" w:rsidRDefault="003E6CA3" w:rsidP="003E6CA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№05</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3E6CA3">
        <w:rPr>
          <w:rFonts w:ascii="Times New Roman" w:eastAsia="Calibri" w:hAnsi="Times New Roman" w:cs="Times New Roman"/>
          <w:i/>
          <w:sz w:val="12"/>
          <w:szCs w:val="12"/>
        </w:rPr>
        <w:t xml:space="preserve"> 2025 г.</w:t>
      </w:r>
    </w:p>
    <w:p w:rsidR="003E6CA3" w:rsidRPr="003E6CA3" w:rsidRDefault="003E6CA3" w:rsidP="003E6CA3">
      <w:pPr>
        <w:tabs>
          <w:tab w:val="left" w:pos="284"/>
          <w:tab w:val="left" w:pos="3828"/>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Верхняя Орлянка муниципального района Сергиевский</w:t>
      </w:r>
    </w:p>
    <w:p w:rsidR="003E6CA3" w:rsidRPr="003E6CA3" w:rsidRDefault="003E6CA3" w:rsidP="003E6CA3">
      <w:pPr>
        <w:tabs>
          <w:tab w:val="left" w:pos="284"/>
          <w:tab w:val="left" w:pos="3828"/>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Верхняя Орлянка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 1479</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«Правила противопожарного режима в Российской Федерации».</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Населенный пункт считается подверженным угрозе лесных пожаров и других ландшафтных (природных) пожаров:</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3E6CA3">
        <w:rPr>
          <w:rFonts w:ascii="Times New Roman" w:eastAsia="Calibri" w:hAnsi="Times New Roman" w:cs="Times New Roman"/>
          <w:sz w:val="12"/>
          <w:szCs w:val="12"/>
        </w:rPr>
        <w:t xml:space="preserve"> в случае его примыкания к земельному участку, заросшему камышовыми и (или) тростниковыми зарослями, сорными растениями и (или) древесно- 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менее 100 метров от границы населенного пункта, где имеются объекты защиты с количеством этажей более 2;</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менее 50 метров от границы населенного пункта, где имеются объекты защиты с количеством этажей 2 и менее.</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5. </w:t>
      </w:r>
      <w:r w:rsidRPr="003E6CA3">
        <w:rPr>
          <w:rFonts w:ascii="Times New Roman" w:eastAsia="Calibri" w:hAnsi="Times New Roman" w:cs="Times New Roman"/>
          <w:sz w:val="12"/>
          <w:szCs w:val="12"/>
        </w:rPr>
        <w:t>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 xml:space="preserve">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 отдел надзорной деятельности и профилактической работы по муниципальным районам Сергиевский, Исаклинский и </w:t>
      </w:r>
      <w:proofErr w:type="spellStart"/>
      <w:r w:rsidRPr="003E6CA3">
        <w:rPr>
          <w:rFonts w:ascii="Times New Roman" w:eastAsia="Calibri" w:hAnsi="Times New Roman" w:cs="Times New Roman"/>
          <w:sz w:val="12"/>
          <w:szCs w:val="12"/>
        </w:rPr>
        <w:t>Клявлинский</w:t>
      </w:r>
      <w:proofErr w:type="spellEnd"/>
      <w:r w:rsidRPr="003E6CA3">
        <w:rPr>
          <w:rFonts w:ascii="Times New Roman" w:eastAsia="Calibri" w:hAnsi="Times New Roman" w:cs="Times New Roman"/>
          <w:sz w:val="12"/>
          <w:szCs w:val="12"/>
        </w:rPr>
        <w:t xml:space="preserve"> </w:t>
      </w:r>
      <w:proofErr w:type="spellStart"/>
      <w:r w:rsidRPr="003E6CA3">
        <w:rPr>
          <w:rFonts w:ascii="Times New Roman" w:eastAsia="Calibri" w:hAnsi="Times New Roman" w:cs="Times New Roman"/>
          <w:sz w:val="12"/>
          <w:szCs w:val="12"/>
        </w:rPr>
        <w:t>УНДиПР</w:t>
      </w:r>
      <w:proofErr w:type="spellEnd"/>
      <w:r w:rsidRPr="003E6CA3">
        <w:rPr>
          <w:rFonts w:ascii="Times New Roman" w:eastAsia="Calibri" w:hAnsi="Times New Roman" w:cs="Times New Roman"/>
          <w:sz w:val="12"/>
          <w:szCs w:val="12"/>
        </w:rPr>
        <w:t xml:space="preserve"> Главного управления МЧС России по Самарской области .</w:t>
      </w:r>
    </w:p>
    <w:p w:rsid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Один экземпляр паспорта населенного пункта подлежит постоянному хранению в администрации поселения.</w:t>
      </w: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426B62">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lastRenderedPageBreak/>
        <w:t>АДМИНИСТРАЦИЯ</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СЕЛЬСКОГО ПОСЕЛЕНИЯ ВОРОТНЕЕ</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МУНИЦИПАЛЬНОГО РАЙОНА СЕРГИЕВСКИЙ</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САМАРСКОЙ ОБЛАСТИ</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ПОСТАНОВЛЕНИЕ</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от «28»  февраля 2025 г. № 7</w:t>
      </w: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p>
    <w:p w:rsidR="003E6CA3" w:rsidRPr="003E6CA3" w:rsidRDefault="003E6CA3" w:rsidP="003E6CA3">
      <w:pPr>
        <w:tabs>
          <w:tab w:val="left" w:pos="284"/>
          <w:tab w:val="left" w:pos="3828"/>
        </w:tabs>
        <w:spacing w:after="0" w:line="240" w:lineRule="auto"/>
        <w:jc w:val="center"/>
        <w:rPr>
          <w:rFonts w:ascii="Times New Roman" w:eastAsia="Calibri" w:hAnsi="Times New Roman" w:cs="Times New Roman"/>
          <w:b/>
          <w:sz w:val="12"/>
          <w:szCs w:val="12"/>
        </w:rPr>
      </w:pPr>
      <w:r w:rsidRPr="003E6CA3">
        <w:rPr>
          <w:rFonts w:ascii="Times New Roman" w:eastAsia="Calibri" w:hAnsi="Times New Roman" w:cs="Times New Roman"/>
          <w:b/>
          <w:sz w:val="12"/>
          <w:szCs w:val="12"/>
        </w:rPr>
        <w:t>О ПОРЯДКЕ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ВОРОТНЕЕ МУНИЦИПАЛЬНОГО РАЙОНА СЕРГИЕВСКИЙ</w:t>
      </w:r>
      <w:r>
        <w:rPr>
          <w:rFonts w:ascii="Times New Roman" w:eastAsia="Calibri" w:hAnsi="Times New Roman" w:cs="Times New Roman"/>
          <w:b/>
          <w:sz w:val="12"/>
          <w:szCs w:val="12"/>
        </w:rPr>
        <w:t xml:space="preserve"> </w:t>
      </w:r>
      <w:r w:rsidRPr="003E6CA3">
        <w:rPr>
          <w:rFonts w:ascii="Times New Roman" w:eastAsia="Calibri" w:hAnsi="Times New Roman" w:cs="Times New Roman"/>
          <w:b/>
          <w:sz w:val="12"/>
          <w:szCs w:val="12"/>
        </w:rPr>
        <w:t>САМАРСКОЙ ОБЛАСТИ</w:t>
      </w:r>
    </w:p>
    <w:p w:rsidR="003E6CA3" w:rsidRPr="003E6CA3" w:rsidRDefault="003E6CA3" w:rsidP="003E6CA3">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Воротнее муниципального района Сергиевский Самарской области</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 xml:space="preserve"> </w:t>
      </w:r>
      <w:r w:rsidRPr="003E6CA3">
        <w:rPr>
          <w:rFonts w:ascii="Times New Roman" w:eastAsia="Calibri" w:hAnsi="Times New Roman" w:cs="Times New Roman"/>
          <w:b/>
          <w:sz w:val="12"/>
          <w:szCs w:val="12"/>
        </w:rPr>
        <w:t>ПОСТАНОВЛЯЕТ</w:t>
      </w:r>
      <w:r w:rsidRPr="003E6CA3">
        <w:rPr>
          <w:rFonts w:ascii="Times New Roman" w:eastAsia="Calibri" w:hAnsi="Times New Roman" w:cs="Times New Roman"/>
          <w:sz w:val="12"/>
          <w:szCs w:val="12"/>
        </w:rPr>
        <w:t>:</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Воротнее муниципального района Сергиевский согласно приложению к настоящему постановлению.</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Опубликовать настоящее постановление в газете «Сергиевский вестник».</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E6CA3" w:rsidRPr="003E6CA3" w:rsidRDefault="003E6CA3" w:rsidP="003E6CA3">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Контроль за выполнением настоящего постановления оставляю за собой</w:t>
      </w:r>
    </w:p>
    <w:p w:rsidR="00BB1FF1" w:rsidRDefault="00BB1FF1" w:rsidP="003E6CA3">
      <w:pPr>
        <w:tabs>
          <w:tab w:val="left" w:pos="284"/>
          <w:tab w:val="left" w:pos="3828"/>
        </w:tabs>
        <w:spacing w:after="0" w:line="240" w:lineRule="auto"/>
        <w:jc w:val="right"/>
        <w:rPr>
          <w:rFonts w:ascii="Times New Roman" w:eastAsia="Calibri" w:hAnsi="Times New Roman" w:cs="Times New Roman"/>
          <w:sz w:val="12"/>
          <w:szCs w:val="12"/>
        </w:rPr>
      </w:pPr>
    </w:p>
    <w:p w:rsidR="003E6CA3" w:rsidRPr="003E6CA3" w:rsidRDefault="003E6CA3" w:rsidP="003E6CA3">
      <w:pPr>
        <w:tabs>
          <w:tab w:val="left" w:pos="284"/>
          <w:tab w:val="left" w:pos="3828"/>
        </w:tabs>
        <w:spacing w:after="0" w:line="240" w:lineRule="auto"/>
        <w:jc w:val="right"/>
        <w:rPr>
          <w:rFonts w:ascii="Times New Roman" w:eastAsia="Calibri" w:hAnsi="Times New Roman" w:cs="Times New Roman"/>
          <w:sz w:val="12"/>
          <w:szCs w:val="12"/>
        </w:rPr>
      </w:pPr>
      <w:r w:rsidRPr="003E6CA3">
        <w:rPr>
          <w:rFonts w:ascii="Times New Roman" w:eastAsia="Calibri" w:hAnsi="Times New Roman" w:cs="Times New Roman"/>
          <w:sz w:val="12"/>
          <w:szCs w:val="12"/>
        </w:rPr>
        <w:t>Глава сельского поселения Воротнее</w:t>
      </w:r>
    </w:p>
    <w:p w:rsidR="003E6CA3" w:rsidRDefault="003E6CA3" w:rsidP="003E6CA3">
      <w:pPr>
        <w:tabs>
          <w:tab w:val="left" w:pos="284"/>
          <w:tab w:val="left" w:pos="3828"/>
        </w:tabs>
        <w:spacing w:after="0" w:line="240" w:lineRule="auto"/>
        <w:jc w:val="right"/>
        <w:rPr>
          <w:rFonts w:ascii="Times New Roman" w:eastAsia="Calibri" w:hAnsi="Times New Roman" w:cs="Times New Roman"/>
          <w:sz w:val="12"/>
          <w:szCs w:val="12"/>
        </w:rPr>
      </w:pPr>
      <w:r w:rsidRPr="003E6CA3">
        <w:rPr>
          <w:rFonts w:ascii="Times New Roman" w:eastAsia="Calibri" w:hAnsi="Times New Roman" w:cs="Times New Roman"/>
          <w:sz w:val="12"/>
          <w:szCs w:val="12"/>
        </w:rPr>
        <w:t>муниципального района Сергиевский Самарской области</w:t>
      </w:r>
    </w:p>
    <w:p w:rsidR="003E6CA3" w:rsidRPr="003E6CA3" w:rsidRDefault="003E6CA3" w:rsidP="003E6CA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E6CA3">
        <w:rPr>
          <w:rFonts w:ascii="Times New Roman" w:eastAsia="Calibri" w:hAnsi="Times New Roman" w:cs="Times New Roman"/>
          <w:sz w:val="12"/>
          <w:szCs w:val="12"/>
        </w:rPr>
        <w:t>С.А.Никитин</w:t>
      </w:r>
      <w:proofErr w:type="spellEnd"/>
    </w:p>
    <w:p w:rsidR="003E6CA3" w:rsidRDefault="003E6CA3" w:rsidP="003E6CA3">
      <w:pPr>
        <w:tabs>
          <w:tab w:val="left" w:pos="284"/>
          <w:tab w:val="left" w:pos="3828"/>
        </w:tabs>
        <w:spacing w:after="0" w:line="240" w:lineRule="auto"/>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 xml:space="preserve">                    </w:t>
      </w:r>
    </w:p>
    <w:p w:rsidR="00BB1FF1" w:rsidRPr="003E6CA3" w:rsidRDefault="00BB1FF1" w:rsidP="003E6CA3">
      <w:pPr>
        <w:tabs>
          <w:tab w:val="left" w:pos="284"/>
          <w:tab w:val="left" w:pos="3828"/>
        </w:tabs>
        <w:spacing w:after="0" w:line="240" w:lineRule="auto"/>
        <w:jc w:val="both"/>
        <w:rPr>
          <w:rFonts w:ascii="Times New Roman" w:eastAsia="Calibri" w:hAnsi="Times New Roman" w:cs="Times New Roman"/>
          <w:sz w:val="12"/>
          <w:szCs w:val="12"/>
        </w:rPr>
      </w:pPr>
    </w:p>
    <w:p w:rsidR="003E6CA3" w:rsidRPr="003E6CA3" w:rsidRDefault="003E6CA3" w:rsidP="003E6CA3">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3E6CA3" w:rsidRPr="003E6CA3" w:rsidRDefault="003E6CA3" w:rsidP="003E6CA3">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к постановлению администрации сельского поселения Воротнее</w:t>
      </w:r>
    </w:p>
    <w:p w:rsidR="003E6CA3" w:rsidRPr="003E6CA3" w:rsidRDefault="003E6CA3" w:rsidP="003E6CA3">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3E6CA3" w:rsidRPr="003E6CA3" w:rsidRDefault="003E6CA3" w:rsidP="003E6CA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5D2BDD">
        <w:rPr>
          <w:rFonts w:ascii="Times New Roman" w:eastAsia="Calibri" w:hAnsi="Times New Roman" w:cs="Times New Roman"/>
          <w:i/>
          <w:sz w:val="12"/>
          <w:szCs w:val="12"/>
        </w:rPr>
        <w:t>07</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w:t>
      </w:r>
      <w:r w:rsidR="005D2BDD">
        <w:rPr>
          <w:rFonts w:ascii="Times New Roman" w:eastAsia="Calibri" w:hAnsi="Times New Roman" w:cs="Times New Roman"/>
          <w:i/>
          <w:sz w:val="12"/>
          <w:szCs w:val="12"/>
        </w:rPr>
        <w:t>8</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3E6CA3">
        <w:rPr>
          <w:rFonts w:ascii="Times New Roman" w:eastAsia="Calibri" w:hAnsi="Times New Roman" w:cs="Times New Roman"/>
          <w:i/>
          <w:sz w:val="12"/>
          <w:szCs w:val="12"/>
        </w:rPr>
        <w:t xml:space="preserve"> 2025 г.</w:t>
      </w:r>
    </w:p>
    <w:p w:rsidR="003E6CA3" w:rsidRPr="003E6CA3" w:rsidRDefault="003E6CA3" w:rsidP="003E6CA3">
      <w:pPr>
        <w:tabs>
          <w:tab w:val="left" w:pos="284"/>
          <w:tab w:val="left" w:pos="3828"/>
        </w:tabs>
        <w:spacing w:after="0" w:line="240" w:lineRule="auto"/>
        <w:jc w:val="both"/>
        <w:rPr>
          <w:rFonts w:ascii="Times New Roman" w:eastAsia="Calibri" w:hAnsi="Times New Roman" w:cs="Times New Roman"/>
          <w:sz w:val="12"/>
          <w:szCs w:val="12"/>
        </w:rPr>
      </w:pPr>
    </w:p>
    <w:p w:rsidR="003E6CA3" w:rsidRPr="005D2BDD" w:rsidRDefault="003E6CA3"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Воротнее муниципального района Сергиевский</w:t>
      </w:r>
    </w:p>
    <w:p w:rsidR="003E6CA3" w:rsidRPr="003E6CA3" w:rsidRDefault="003E6CA3" w:rsidP="003E6CA3">
      <w:pPr>
        <w:tabs>
          <w:tab w:val="left" w:pos="284"/>
          <w:tab w:val="left" w:pos="3828"/>
        </w:tabs>
        <w:spacing w:after="0" w:line="240" w:lineRule="auto"/>
        <w:jc w:val="both"/>
        <w:rPr>
          <w:rFonts w:ascii="Times New Roman" w:eastAsia="Calibri" w:hAnsi="Times New Roman" w:cs="Times New Roman"/>
          <w:sz w:val="12"/>
          <w:szCs w:val="12"/>
        </w:rPr>
      </w:pP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1.</w:t>
      </w:r>
      <w:r w:rsidR="005D2BDD">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Воротнее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 1479 «Правила противопожарного режима в Российской Федерации».</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2.</w:t>
      </w:r>
      <w:r w:rsidR="005D2BDD">
        <w:rPr>
          <w:rFonts w:ascii="Times New Roman" w:eastAsia="Calibri" w:hAnsi="Times New Roman" w:cs="Times New Roman"/>
          <w:sz w:val="12"/>
          <w:szCs w:val="12"/>
        </w:rPr>
        <w:t xml:space="preserve"> </w:t>
      </w:r>
      <w:r w:rsidRPr="003E6CA3">
        <w:rPr>
          <w:rFonts w:ascii="Times New Roman" w:eastAsia="Calibri" w:hAnsi="Times New Roman" w:cs="Times New Roman"/>
          <w:sz w:val="12"/>
          <w:szCs w:val="12"/>
        </w:rPr>
        <w:t>Населенный пункт считается подверженным угрозе лесных пожаров и других ландшафтных (природных) пожаров:</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 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3E6CA3" w:rsidRP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 xml:space="preserve">9. 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отдел надзорной деятельности и профилактической работы по муниципальным районам Сергиевский, Исаклинский и </w:t>
      </w:r>
      <w:proofErr w:type="spellStart"/>
      <w:r w:rsidRPr="003E6CA3">
        <w:rPr>
          <w:rFonts w:ascii="Times New Roman" w:eastAsia="Calibri" w:hAnsi="Times New Roman" w:cs="Times New Roman"/>
          <w:sz w:val="12"/>
          <w:szCs w:val="12"/>
        </w:rPr>
        <w:t>Клявлинский</w:t>
      </w:r>
      <w:proofErr w:type="spellEnd"/>
      <w:r w:rsidRPr="003E6CA3">
        <w:rPr>
          <w:rFonts w:ascii="Times New Roman" w:eastAsia="Calibri" w:hAnsi="Times New Roman" w:cs="Times New Roman"/>
          <w:sz w:val="12"/>
          <w:szCs w:val="12"/>
        </w:rPr>
        <w:t xml:space="preserve"> </w:t>
      </w:r>
      <w:proofErr w:type="spellStart"/>
      <w:r w:rsidRPr="003E6CA3">
        <w:rPr>
          <w:rFonts w:ascii="Times New Roman" w:eastAsia="Calibri" w:hAnsi="Times New Roman" w:cs="Times New Roman"/>
          <w:sz w:val="12"/>
          <w:szCs w:val="12"/>
        </w:rPr>
        <w:t>УНДиПР</w:t>
      </w:r>
      <w:proofErr w:type="spellEnd"/>
      <w:r w:rsidRPr="003E6CA3">
        <w:rPr>
          <w:rFonts w:ascii="Times New Roman" w:eastAsia="Calibri" w:hAnsi="Times New Roman" w:cs="Times New Roman"/>
          <w:sz w:val="12"/>
          <w:szCs w:val="12"/>
        </w:rPr>
        <w:t xml:space="preserve"> Главного управления МЧС России по Самарской области. </w:t>
      </w:r>
    </w:p>
    <w:p w:rsidR="003E6CA3" w:rsidRDefault="003E6CA3"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3E6CA3">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426B62">
      <w:pPr>
        <w:tabs>
          <w:tab w:val="left" w:pos="284"/>
          <w:tab w:val="left" w:pos="3828"/>
        </w:tabs>
        <w:spacing w:after="0" w:line="240" w:lineRule="auto"/>
        <w:jc w:val="both"/>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lastRenderedPageBreak/>
        <w:t>АДМИНИСТРАЦИЯ</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СЕЛЬСКОГО ПОСЕЛЕНИЯ ЗАХАРКИНО</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МУНИЦИПАЛЬНОГО РАЙОНА СЕРГИЕВСКИЙ</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САМАРСКОЙ ОБЛАСТИ</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ПОСТАНОВЛЕНИЕ</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от «28»  февраля 2025 г. № 6</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О ПОРЯДКЕ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ЗАХАРКИНО МУНИЦИПАЛЬНОГО РАЙОНА СЕРГИЕВСКИЙ САМАРСКОЙ ОБЛАСТИ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p>
    <w:p w:rsid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Захаркино муниципального района Сергиевский Самарской области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b/>
          <w:sz w:val="12"/>
          <w:szCs w:val="12"/>
        </w:rPr>
      </w:pPr>
      <w:r w:rsidRPr="005D2BDD">
        <w:rPr>
          <w:rFonts w:ascii="Times New Roman" w:eastAsia="Calibri" w:hAnsi="Times New Roman" w:cs="Times New Roman"/>
          <w:b/>
          <w:sz w:val="12"/>
          <w:szCs w:val="12"/>
        </w:rPr>
        <w:t xml:space="preserve"> ПОСТАНОВЛЯЕТ:</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Захаркино муниципального района Сергиевский согласно приложению к настоящему постановлению.</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Опубликовать настоящее постановление в газете «Сергиевский вестник».</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Контроль за выполнением настоящего постановления оставляю за собой</w:t>
      </w:r>
    </w:p>
    <w:p w:rsidR="00BB1FF1" w:rsidRDefault="00BB1FF1" w:rsidP="005D2BDD">
      <w:pPr>
        <w:tabs>
          <w:tab w:val="left" w:pos="284"/>
          <w:tab w:val="left" w:pos="3828"/>
        </w:tabs>
        <w:spacing w:after="0" w:line="240" w:lineRule="auto"/>
        <w:jc w:val="right"/>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r w:rsidRPr="005D2BDD">
        <w:rPr>
          <w:rFonts w:ascii="Times New Roman" w:eastAsia="Calibri" w:hAnsi="Times New Roman" w:cs="Times New Roman"/>
          <w:sz w:val="12"/>
          <w:szCs w:val="12"/>
        </w:rPr>
        <w:t>Глава сельского поселения Захаркино</w:t>
      </w:r>
    </w:p>
    <w:p w:rsid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r w:rsidRPr="005D2BDD">
        <w:rPr>
          <w:rFonts w:ascii="Times New Roman" w:eastAsia="Calibri" w:hAnsi="Times New Roman" w:cs="Times New Roman"/>
          <w:sz w:val="12"/>
          <w:szCs w:val="12"/>
        </w:rPr>
        <w:t>муниципального района Сергиевский Самарской области</w:t>
      </w:r>
    </w:p>
    <w:p w:rsidR="005D2BDD" w:rsidRP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r w:rsidRPr="005D2BDD">
        <w:rPr>
          <w:rFonts w:ascii="Times New Roman" w:eastAsia="Calibri" w:hAnsi="Times New Roman" w:cs="Times New Roman"/>
          <w:sz w:val="12"/>
          <w:szCs w:val="12"/>
        </w:rPr>
        <w:t>Д.П.Больсунов</w:t>
      </w:r>
    </w:p>
    <w:p w:rsid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                    </w:t>
      </w:r>
    </w:p>
    <w:p w:rsidR="00BB1FF1" w:rsidRPr="005D2BDD" w:rsidRDefault="00BB1FF1"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 xml:space="preserve">к постановлению администрации сельского поселения </w:t>
      </w:r>
      <w:r w:rsidRPr="005D2BDD">
        <w:rPr>
          <w:rFonts w:ascii="Times New Roman" w:eastAsia="Calibri" w:hAnsi="Times New Roman" w:cs="Times New Roman"/>
          <w:i/>
          <w:sz w:val="12"/>
          <w:szCs w:val="12"/>
        </w:rPr>
        <w:t>Захаркино</w:t>
      </w: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5D2BDD" w:rsidRPr="003E6CA3" w:rsidRDefault="005D2BDD" w:rsidP="005D2BD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3E6CA3">
        <w:rPr>
          <w:rFonts w:ascii="Times New Roman" w:eastAsia="Calibri" w:hAnsi="Times New Roman" w:cs="Times New Roman"/>
          <w:i/>
          <w:sz w:val="12"/>
          <w:szCs w:val="12"/>
        </w:rPr>
        <w:t xml:space="preserve"> 2025 г.</w:t>
      </w:r>
    </w:p>
    <w:p w:rsid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Захаркино  муниципального района Сергиевский</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 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Захаркино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 1479 «Правила противопожарного режима в Российской Федерации».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9. 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 отдел надзорной деятельности и профилактической работы по муниципальным районам Сергиевский, Исаклинский и </w:t>
      </w:r>
      <w:proofErr w:type="spellStart"/>
      <w:r w:rsidRPr="005D2BDD">
        <w:rPr>
          <w:rFonts w:ascii="Times New Roman" w:eastAsia="Calibri" w:hAnsi="Times New Roman" w:cs="Times New Roman"/>
          <w:sz w:val="12"/>
          <w:szCs w:val="12"/>
        </w:rPr>
        <w:t>Клявлинский</w:t>
      </w:r>
      <w:proofErr w:type="spellEnd"/>
      <w:r w:rsidRPr="005D2BDD">
        <w:rPr>
          <w:rFonts w:ascii="Times New Roman" w:eastAsia="Calibri" w:hAnsi="Times New Roman" w:cs="Times New Roman"/>
          <w:sz w:val="12"/>
          <w:szCs w:val="12"/>
        </w:rPr>
        <w:t xml:space="preserve"> </w:t>
      </w:r>
      <w:proofErr w:type="spellStart"/>
      <w:r w:rsidRPr="005D2BDD">
        <w:rPr>
          <w:rFonts w:ascii="Times New Roman" w:eastAsia="Calibri" w:hAnsi="Times New Roman" w:cs="Times New Roman"/>
          <w:sz w:val="12"/>
          <w:szCs w:val="12"/>
        </w:rPr>
        <w:t>УНДиПР</w:t>
      </w:r>
      <w:proofErr w:type="spellEnd"/>
      <w:r w:rsidRPr="005D2BDD">
        <w:rPr>
          <w:rFonts w:ascii="Times New Roman" w:eastAsia="Calibri" w:hAnsi="Times New Roman" w:cs="Times New Roman"/>
          <w:sz w:val="12"/>
          <w:szCs w:val="12"/>
        </w:rPr>
        <w:t xml:space="preserve"> Главного управления МЧС России по Самарской области . </w:t>
      </w:r>
    </w:p>
    <w:p w:rsidR="003E6CA3"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5D2BDD">
      <w:pPr>
        <w:tabs>
          <w:tab w:val="left" w:pos="284"/>
          <w:tab w:val="left" w:pos="3828"/>
        </w:tabs>
        <w:spacing w:after="0" w:line="240" w:lineRule="auto"/>
        <w:jc w:val="center"/>
        <w:rPr>
          <w:rFonts w:ascii="Times New Roman" w:eastAsia="Calibri" w:hAnsi="Times New Roman" w:cs="Times New Roman"/>
          <w:b/>
          <w:sz w:val="12"/>
          <w:szCs w:val="12"/>
        </w:rPr>
      </w:pPr>
    </w:p>
    <w:p w:rsidR="00BB1FF1" w:rsidRPr="005D2BDD" w:rsidRDefault="00BB1FF1"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lastRenderedPageBreak/>
        <w:t>АДМИНИСТРАЦИЯ</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СЕЛЬСКОГО ПОСЕЛЕНИЯ КАЛИНОВКА</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МУНИЦИПАЛЬНОГО РАЙОНА СЕРГИЕВСКИЙ</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САМАРСКОЙ ОБЛАСТИ</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ПОСТАНОВЛЕНИЕ</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от «27» февраля 2025 г. № 5</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О ПОРЯДКЕ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КАЛИНОВКА МУНИЦИПАЛЬНОГО РАЙОНА СЕРГИЕВСКИЙ САМАРСКОЙ ОБЛАСТИ</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 </w:t>
      </w:r>
    </w:p>
    <w:p w:rsid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Калиновка муниципального района Сергиевский Самарской области </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b/>
          <w:sz w:val="12"/>
          <w:szCs w:val="12"/>
        </w:rPr>
        <w:t>ПОСТАНОВЛЯЕТ</w:t>
      </w:r>
      <w:r w:rsidRPr="005D2BDD">
        <w:rPr>
          <w:rFonts w:ascii="Times New Roman" w:eastAsia="Calibri" w:hAnsi="Times New Roman" w:cs="Times New Roman"/>
          <w:sz w:val="12"/>
          <w:szCs w:val="12"/>
        </w:rPr>
        <w:t>:</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1. 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Калиновка </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муниципального района Сергиевский согласно приложению к настоящему постановлению.</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2. Опубликовать настоящее постановление в газете «Сергиевский вестник».</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4. Контроль за выполнением настоящего постановления оставляю за собой</w:t>
      </w:r>
    </w:p>
    <w:p w:rsidR="00BB1FF1" w:rsidRDefault="00BB1FF1" w:rsidP="005D2BDD">
      <w:pPr>
        <w:tabs>
          <w:tab w:val="left" w:pos="284"/>
          <w:tab w:val="left" w:pos="3828"/>
        </w:tabs>
        <w:spacing w:after="0" w:line="240" w:lineRule="auto"/>
        <w:jc w:val="right"/>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r w:rsidRPr="005D2BDD">
        <w:rPr>
          <w:rFonts w:ascii="Times New Roman" w:eastAsia="Calibri" w:hAnsi="Times New Roman" w:cs="Times New Roman"/>
          <w:sz w:val="12"/>
          <w:szCs w:val="12"/>
        </w:rPr>
        <w:t>Глава сельского поселения Калиновка</w:t>
      </w:r>
    </w:p>
    <w:p w:rsid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r w:rsidRPr="005D2BDD">
        <w:rPr>
          <w:rFonts w:ascii="Times New Roman" w:eastAsia="Calibri" w:hAnsi="Times New Roman" w:cs="Times New Roman"/>
          <w:sz w:val="12"/>
          <w:szCs w:val="12"/>
        </w:rPr>
        <w:t>муниципального района Сергиевский Самарской области</w:t>
      </w:r>
    </w:p>
    <w:p w:rsidR="005D2BDD" w:rsidRP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D2BDD">
        <w:rPr>
          <w:rFonts w:ascii="Times New Roman" w:eastAsia="Calibri" w:hAnsi="Times New Roman" w:cs="Times New Roman"/>
          <w:sz w:val="12"/>
          <w:szCs w:val="12"/>
        </w:rPr>
        <w:t>А.С.Баранов</w:t>
      </w:r>
      <w:proofErr w:type="spellEnd"/>
    </w:p>
    <w:p w:rsid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p>
    <w:p w:rsidR="00BB1FF1" w:rsidRPr="005D2BDD" w:rsidRDefault="00BB1FF1" w:rsidP="005D2BDD">
      <w:pPr>
        <w:tabs>
          <w:tab w:val="left" w:pos="284"/>
          <w:tab w:val="left" w:pos="3828"/>
        </w:tabs>
        <w:spacing w:after="0" w:line="240" w:lineRule="auto"/>
        <w:jc w:val="right"/>
        <w:rPr>
          <w:rFonts w:ascii="Times New Roman" w:eastAsia="Calibri" w:hAnsi="Times New Roman" w:cs="Times New Roman"/>
          <w:sz w:val="12"/>
          <w:szCs w:val="12"/>
        </w:rPr>
      </w:pP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 xml:space="preserve">к постановлению администрации сельского поселения </w:t>
      </w:r>
      <w:r w:rsidRPr="005D2BDD">
        <w:rPr>
          <w:rFonts w:ascii="Times New Roman" w:eastAsia="Calibri" w:hAnsi="Times New Roman" w:cs="Times New Roman"/>
          <w:i/>
          <w:sz w:val="12"/>
          <w:szCs w:val="12"/>
        </w:rPr>
        <w:t>Калиновка</w:t>
      </w: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5D2BDD" w:rsidRPr="003E6CA3" w:rsidRDefault="005D2BDD" w:rsidP="005D2BD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№05</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3E6CA3">
        <w:rPr>
          <w:rFonts w:ascii="Times New Roman" w:eastAsia="Calibri" w:hAnsi="Times New Roman" w:cs="Times New Roman"/>
          <w:i/>
          <w:sz w:val="12"/>
          <w:szCs w:val="12"/>
        </w:rPr>
        <w:t xml:space="preserve"> 2025 г.</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Калиновка муниципального района Сергиевский</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 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Калиновка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 1479 «Правила противопожарного режима в Российской Федерации».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9. 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 отдел надзорной деятельности и профилактической работы по муниципальным районам Сергиевский, Исаклинский и </w:t>
      </w:r>
      <w:proofErr w:type="spellStart"/>
      <w:r w:rsidRPr="005D2BDD">
        <w:rPr>
          <w:rFonts w:ascii="Times New Roman" w:eastAsia="Calibri" w:hAnsi="Times New Roman" w:cs="Times New Roman"/>
          <w:sz w:val="12"/>
          <w:szCs w:val="12"/>
        </w:rPr>
        <w:t>Клявлинский</w:t>
      </w:r>
      <w:proofErr w:type="spellEnd"/>
      <w:r w:rsidRPr="005D2BDD">
        <w:rPr>
          <w:rFonts w:ascii="Times New Roman" w:eastAsia="Calibri" w:hAnsi="Times New Roman" w:cs="Times New Roman"/>
          <w:sz w:val="12"/>
          <w:szCs w:val="12"/>
        </w:rPr>
        <w:t xml:space="preserve"> </w:t>
      </w:r>
      <w:proofErr w:type="spellStart"/>
      <w:r w:rsidRPr="005D2BDD">
        <w:rPr>
          <w:rFonts w:ascii="Times New Roman" w:eastAsia="Calibri" w:hAnsi="Times New Roman" w:cs="Times New Roman"/>
          <w:sz w:val="12"/>
          <w:szCs w:val="12"/>
        </w:rPr>
        <w:t>УНДиПР</w:t>
      </w:r>
      <w:proofErr w:type="spellEnd"/>
      <w:r w:rsidRPr="005D2BDD">
        <w:rPr>
          <w:rFonts w:ascii="Times New Roman" w:eastAsia="Calibri" w:hAnsi="Times New Roman" w:cs="Times New Roman"/>
          <w:sz w:val="12"/>
          <w:szCs w:val="12"/>
        </w:rPr>
        <w:t xml:space="preserve"> Главного управления МЧС России по Самарской области . </w:t>
      </w:r>
    </w:p>
    <w:p w:rsidR="003E6CA3"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BB1FF1" w:rsidRDefault="00BB1FF1"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lastRenderedPageBreak/>
        <w:t>АДМИНИСТРАЦИЯ</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СЕЛЬСКОГО ПОСЕЛЕНИЯ КРАСНОСЕЛЬСКОЕ</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МУНИЦИПАЛЬНОГО РАЙОНА СЕРГИЕВСКИЙ</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САМАРСКОЙ ОБЛАСТИ</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ПОСТАНОВЛЕНИЕ</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от «28» февраля 2025 г. № 8</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 xml:space="preserve">О ПОРЯДКЕ РАЗРАБОТКИ И УТВЕРЖДЕНИЯ ПАСПОРТА НАСЕЛЕННОГО ПУНКТА, ПОДВЕРЖЕННОГО УГРОЗЕ </w:t>
      </w:r>
    </w:p>
    <w:p w:rsid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 xml:space="preserve">ЛЕСНЫХ ПОЖАРОВ ИДРУГИХ ЛАНДШАФТНЫХ (ПРИРОДНЫХ) ПОЖАРОВ НА ТЕРРИТОРИИ </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В соответствии с Федеральными законами от 21.12.1994 № 69-ФЗ «О пожарной безопасности», о 06.10.2003 № 131-ФЗ «Об общих принципах организации местного самоуправления в Российской Федерации», постановлением Правительства Российской Федерации от 16.09.2020 № 1479  «Об утверждении Правил противопожарного режима в Российской Федерации», администрация сельского поселения Красносельское Самарской области», </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b/>
          <w:sz w:val="12"/>
          <w:szCs w:val="12"/>
        </w:rPr>
        <w:t>ПОСТАНОВЛЯЕТ</w:t>
      </w:r>
      <w:r w:rsidRPr="005D2BDD">
        <w:rPr>
          <w:rFonts w:ascii="Times New Roman" w:eastAsia="Calibri" w:hAnsi="Times New Roman" w:cs="Times New Roman"/>
          <w:sz w:val="12"/>
          <w:szCs w:val="12"/>
        </w:rPr>
        <w:t>:</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 xml:space="preserve">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Красносельское муниципального района Сергиевский согласно приложению к настоящему постановлению. </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Опубликовать настоящее постановление в газете «Сергиевский вестник»</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Настоящее постановление вступает в силу со дня его опубликования.</w:t>
      </w:r>
    </w:p>
    <w:p w:rsid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BB1FF1" w:rsidRPr="005D2BDD" w:rsidRDefault="00BB1FF1" w:rsidP="005D2BDD">
      <w:pPr>
        <w:tabs>
          <w:tab w:val="left" w:pos="284"/>
          <w:tab w:val="left" w:pos="3828"/>
        </w:tabs>
        <w:spacing w:after="0" w:line="240" w:lineRule="auto"/>
        <w:ind w:firstLine="284"/>
        <w:jc w:val="both"/>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D2BDD">
        <w:rPr>
          <w:rFonts w:ascii="Times New Roman" w:eastAsia="Calibri" w:hAnsi="Times New Roman" w:cs="Times New Roman"/>
          <w:sz w:val="12"/>
          <w:szCs w:val="12"/>
        </w:rPr>
        <w:t>И.о.Главы</w:t>
      </w:r>
      <w:proofErr w:type="spellEnd"/>
      <w:r w:rsidRPr="005D2BDD">
        <w:rPr>
          <w:rFonts w:ascii="Times New Roman" w:eastAsia="Calibri" w:hAnsi="Times New Roman" w:cs="Times New Roman"/>
          <w:sz w:val="12"/>
          <w:szCs w:val="12"/>
        </w:rPr>
        <w:t xml:space="preserve"> сельского поселения Красносельское</w:t>
      </w:r>
    </w:p>
    <w:p w:rsid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r w:rsidRPr="005D2BDD">
        <w:rPr>
          <w:rFonts w:ascii="Times New Roman" w:eastAsia="Calibri" w:hAnsi="Times New Roman" w:cs="Times New Roman"/>
          <w:sz w:val="12"/>
          <w:szCs w:val="12"/>
        </w:rPr>
        <w:t>муниципального района Сергиевский Самарской области</w:t>
      </w:r>
    </w:p>
    <w:p w:rsidR="005D2BDD" w:rsidRP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D2BDD">
        <w:rPr>
          <w:rFonts w:ascii="Times New Roman" w:eastAsia="Calibri" w:hAnsi="Times New Roman" w:cs="Times New Roman"/>
          <w:sz w:val="12"/>
          <w:szCs w:val="12"/>
        </w:rPr>
        <w:t>А.Г.Корчагина</w:t>
      </w:r>
      <w:proofErr w:type="spellEnd"/>
    </w:p>
    <w:p w:rsid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BB1FF1" w:rsidRPr="005D2BDD" w:rsidRDefault="00BB1FF1"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 xml:space="preserve">к постановлению администрации сельского поселения </w:t>
      </w:r>
      <w:r w:rsidRPr="005D2BDD">
        <w:rPr>
          <w:rFonts w:ascii="Times New Roman" w:eastAsia="Calibri" w:hAnsi="Times New Roman" w:cs="Times New Roman"/>
          <w:i/>
          <w:sz w:val="12"/>
          <w:szCs w:val="12"/>
        </w:rPr>
        <w:t>Красносельское</w:t>
      </w: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5D2BDD" w:rsidRPr="003E6CA3" w:rsidRDefault="005D2BDD" w:rsidP="005D2BD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№08</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3E6CA3">
        <w:rPr>
          <w:rFonts w:ascii="Times New Roman" w:eastAsia="Calibri" w:hAnsi="Times New Roman" w:cs="Times New Roman"/>
          <w:i/>
          <w:sz w:val="12"/>
          <w:szCs w:val="12"/>
        </w:rPr>
        <w:t xml:space="preserve"> 2025 г.</w:t>
      </w:r>
    </w:p>
    <w:p w:rsid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Красносельское муниципального района Сергиевский</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 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Красносельское муниципального района Сергиевский (далее- Порядок) разработан в соответствии с Федеральными законами от 21.12.1994 № 69-ФЗ «О пожарной безопасности »,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 1479 «Правила противопожарного режима в Российской Федерации.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в случае его примыкания к земельному участку, заросшему камышовыми и (или) тростниковыми зарослями, сорными растениями и (или) древесно- кустарниковой растительностью ( за исключением поле-и лесозащитных насаждений, мелиоративных защитных лесных насаждений, плодовых и ягодных насаждений).</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-менее 50 метров от границы населенного пункта, где имеются объекты защиты с количеством этажей 2 и менее.</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D2BDD">
        <w:rPr>
          <w:rFonts w:ascii="Times New Roman" w:eastAsia="Calibri" w:hAnsi="Times New Roman" w:cs="Times New Roman"/>
          <w:sz w:val="12"/>
          <w:szCs w:val="12"/>
        </w:rPr>
        <w:t xml:space="preserve">Населенный пункт признается примыкающим к земельному участку, заросшему камышовыми и (или) тростниковыми зарослями, сорными растениями и (или) </w:t>
      </w:r>
      <w:proofErr w:type="spellStart"/>
      <w:r w:rsidRPr="005D2BDD">
        <w:rPr>
          <w:rFonts w:ascii="Times New Roman" w:eastAsia="Calibri" w:hAnsi="Times New Roman" w:cs="Times New Roman"/>
          <w:sz w:val="12"/>
          <w:szCs w:val="12"/>
        </w:rPr>
        <w:t>дресно</w:t>
      </w:r>
      <w:proofErr w:type="spellEnd"/>
      <w:r w:rsidRPr="005D2BDD">
        <w:rPr>
          <w:rFonts w:ascii="Times New Roman" w:eastAsia="Calibri" w:hAnsi="Times New Roman" w:cs="Times New Roman"/>
          <w:sz w:val="12"/>
          <w:szCs w:val="12"/>
        </w:rPr>
        <w:t>-кустарниковой растительностью (за исключением поле-и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5D2BDD">
        <w:rPr>
          <w:rFonts w:ascii="Times New Roman" w:eastAsia="Calibri" w:hAnsi="Times New Roman" w:cs="Times New Roman"/>
          <w:sz w:val="12"/>
          <w:szCs w:val="12"/>
        </w:rPr>
        <w:t>Перечень населенных пунктов, подверженных угрозе лесных пожаров и других и других ландшафтных (природных) пожаров ,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ленных пожаров и других ландшафтных (природных) пожаров, согласно приложению № 8 к Правилам противопожарного режима в Российской Федерации», утвержденных постановлением Правительства  Российской Федерации от 16.09.2020 № 1479.</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5D2BDD">
        <w:rPr>
          <w:rFonts w:ascii="Times New Roman" w:eastAsia="Calibri" w:hAnsi="Times New Roman" w:cs="Times New Roman"/>
          <w:sz w:val="12"/>
          <w:szCs w:val="12"/>
        </w:rPr>
        <w:t>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9. Администрация поселения в течение 3-х дней со дня утверждения паспорта населенного пункта предоставляют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отдел надзорной деятельности и профилактической работы по муниципальным районам Сергиевский, Исаклинский и </w:t>
      </w:r>
      <w:proofErr w:type="spellStart"/>
      <w:r w:rsidRPr="005D2BDD">
        <w:rPr>
          <w:rFonts w:ascii="Times New Roman" w:eastAsia="Calibri" w:hAnsi="Times New Roman" w:cs="Times New Roman"/>
          <w:sz w:val="12"/>
          <w:szCs w:val="12"/>
        </w:rPr>
        <w:t>Клявлинский</w:t>
      </w:r>
      <w:proofErr w:type="spellEnd"/>
      <w:r w:rsidRPr="005D2BDD">
        <w:rPr>
          <w:rFonts w:ascii="Times New Roman" w:eastAsia="Calibri" w:hAnsi="Times New Roman" w:cs="Times New Roman"/>
          <w:sz w:val="12"/>
          <w:szCs w:val="12"/>
        </w:rPr>
        <w:t xml:space="preserve"> </w:t>
      </w:r>
      <w:proofErr w:type="spellStart"/>
      <w:r w:rsidRPr="005D2BDD">
        <w:rPr>
          <w:rFonts w:ascii="Times New Roman" w:eastAsia="Calibri" w:hAnsi="Times New Roman" w:cs="Times New Roman"/>
          <w:sz w:val="12"/>
          <w:szCs w:val="12"/>
        </w:rPr>
        <w:t>УНДиПР</w:t>
      </w:r>
      <w:proofErr w:type="spellEnd"/>
      <w:r w:rsidRPr="005D2BDD">
        <w:rPr>
          <w:rFonts w:ascii="Times New Roman" w:eastAsia="Calibri" w:hAnsi="Times New Roman" w:cs="Times New Roman"/>
          <w:sz w:val="12"/>
          <w:szCs w:val="12"/>
        </w:rPr>
        <w:t xml:space="preserve">  Главного управления МЧС России по Самарской области.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xml:space="preserve">10. Один экземпляр паспорта населенного пункта подлежит постоянному хранению в администрации поселения. </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lastRenderedPageBreak/>
        <w:t>АДМИНИСТРАЦИЯ</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 xml:space="preserve"> СЕЛЬСКОГО ПОСЕЛЕНИЯ КУТУЗОВСКИЙ</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МУНИЦИПАЛЬНОГО РАЙОНА СЕРГИЕВСКИЙ</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САМАРСКОЙ ОБЛАСТИ</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ПОСТАНОВЛЕНИЕ</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w:t>
      </w:r>
      <w:r w:rsidRPr="005D2BDD">
        <w:rPr>
          <w:rFonts w:ascii="Times New Roman" w:eastAsia="Calibri" w:hAnsi="Times New Roman" w:cs="Times New Roman"/>
          <w:b/>
          <w:sz w:val="12"/>
          <w:szCs w:val="12"/>
        </w:rPr>
        <w:t>т «03» марта 2025 г. № 5</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p>
    <w:p w:rsid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 xml:space="preserve">О ПОРЯДКЕ РАЗРАБОТКИ И УТВЕРЖДЕНИЯ ПАСПОРТА НАСЕЛЕННОГО ПУНКТА, ПОДВЕРЖЕННОГО </w:t>
      </w:r>
    </w:p>
    <w:p w:rsid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УГРОЗЕ ЛЕСНЫХ</w:t>
      </w:r>
      <w:r>
        <w:rPr>
          <w:rFonts w:ascii="Times New Roman" w:eastAsia="Calibri" w:hAnsi="Times New Roman" w:cs="Times New Roman"/>
          <w:b/>
          <w:sz w:val="12"/>
          <w:szCs w:val="12"/>
        </w:rPr>
        <w:t xml:space="preserve"> </w:t>
      </w:r>
      <w:r w:rsidRPr="005D2BDD">
        <w:rPr>
          <w:rFonts w:ascii="Times New Roman" w:eastAsia="Calibri" w:hAnsi="Times New Roman" w:cs="Times New Roman"/>
          <w:b/>
          <w:sz w:val="12"/>
          <w:szCs w:val="12"/>
        </w:rPr>
        <w:t xml:space="preserve">ПОЖАРОВ И ДРУГИХ ЛАНДШАФТНЫХ (ПРИРОДНЫХ) ПОЖАРОВ НА ТЕРРИТОРИИ </w:t>
      </w:r>
    </w:p>
    <w:p w:rsidR="005D2BDD" w:rsidRPr="005D2BDD" w:rsidRDefault="005D2BDD" w:rsidP="005D2BDD">
      <w:pPr>
        <w:tabs>
          <w:tab w:val="left" w:pos="284"/>
          <w:tab w:val="left" w:pos="3828"/>
        </w:tabs>
        <w:spacing w:after="0" w:line="240" w:lineRule="auto"/>
        <w:jc w:val="center"/>
        <w:rPr>
          <w:rFonts w:ascii="Times New Roman" w:eastAsia="Calibri" w:hAnsi="Times New Roman" w:cs="Times New Roman"/>
          <w:b/>
          <w:sz w:val="12"/>
          <w:szCs w:val="12"/>
        </w:rPr>
      </w:pPr>
      <w:r w:rsidRPr="005D2BDD">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Кутузовский муниципального района Сергиевский Самарской области</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b/>
          <w:sz w:val="12"/>
          <w:szCs w:val="12"/>
        </w:rPr>
      </w:pPr>
      <w:r w:rsidRPr="005D2BDD">
        <w:rPr>
          <w:rFonts w:ascii="Times New Roman" w:eastAsia="Calibri" w:hAnsi="Times New Roman" w:cs="Times New Roman"/>
          <w:b/>
          <w:sz w:val="12"/>
          <w:szCs w:val="12"/>
        </w:rPr>
        <w:t>ПОСТАНОВЛЯЕТ:</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Кутузовский муниципального района Сергиевский согласно приложению к настоящему постановлению.</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Опубликовать настоящее постановление в газете «Сергиевский вестник».</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D2BDD" w:rsidRPr="005D2BDD" w:rsidRDefault="005D2BDD" w:rsidP="005D2BDD">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Контроль за выполнением настоящего постановления оставляю за собой</w:t>
      </w:r>
    </w:p>
    <w:p w:rsidR="00BB1FF1" w:rsidRDefault="00BB1FF1" w:rsidP="005D2BDD">
      <w:pPr>
        <w:tabs>
          <w:tab w:val="left" w:pos="284"/>
          <w:tab w:val="left" w:pos="3828"/>
        </w:tabs>
        <w:spacing w:after="0" w:line="240" w:lineRule="auto"/>
        <w:jc w:val="right"/>
        <w:rPr>
          <w:rFonts w:ascii="Times New Roman" w:eastAsia="Calibri" w:hAnsi="Times New Roman" w:cs="Times New Roman"/>
          <w:sz w:val="12"/>
          <w:szCs w:val="12"/>
        </w:rPr>
      </w:pPr>
    </w:p>
    <w:p w:rsid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r w:rsidRPr="005D2BDD">
        <w:rPr>
          <w:rFonts w:ascii="Times New Roman" w:eastAsia="Calibri" w:hAnsi="Times New Roman" w:cs="Times New Roman"/>
          <w:sz w:val="12"/>
          <w:szCs w:val="12"/>
        </w:rPr>
        <w:t>Глава сельского поселения Кутузовский</w:t>
      </w:r>
    </w:p>
    <w:p w:rsid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r w:rsidRPr="005D2BDD">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Самарской области</w:t>
      </w:r>
    </w:p>
    <w:p w:rsidR="005D2BDD" w:rsidRPr="005D2BDD" w:rsidRDefault="005D2BDD" w:rsidP="005D2BD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D2BDD">
        <w:rPr>
          <w:rFonts w:ascii="Times New Roman" w:eastAsia="Calibri" w:hAnsi="Times New Roman" w:cs="Times New Roman"/>
          <w:sz w:val="12"/>
          <w:szCs w:val="12"/>
        </w:rPr>
        <w:t>А.В.Сабельникова</w:t>
      </w:r>
      <w:proofErr w:type="spellEnd"/>
    </w:p>
    <w:p w:rsid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BB1FF1" w:rsidRPr="005D2BDD" w:rsidRDefault="00BB1FF1"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 xml:space="preserve">к постановлению администрации сельского поселения </w:t>
      </w:r>
      <w:r w:rsidRPr="005D2BDD">
        <w:rPr>
          <w:rFonts w:ascii="Times New Roman" w:eastAsia="Calibri" w:hAnsi="Times New Roman" w:cs="Times New Roman"/>
          <w:i/>
          <w:sz w:val="12"/>
          <w:szCs w:val="12"/>
        </w:rPr>
        <w:t>Кутузовский</w:t>
      </w:r>
    </w:p>
    <w:p w:rsidR="005D2BDD" w:rsidRPr="003E6CA3" w:rsidRDefault="005D2BDD" w:rsidP="005D2BDD">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5D2BDD" w:rsidRPr="003E6CA3" w:rsidRDefault="005D2BDD" w:rsidP="005D2BD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№05</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03</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3E6CA3">
        <w:rPr>
          <w:rFonts w:ascii="Times New Roman" w:eastAsia="Calibri" w:hAnsi="Times New Roman" w:cs="Times New Roman"/>
          <w:i/>
          <w:sz w:val="12"/>
          <w:szCs w:val="12"/>
        </w:rPr>
        <w:t xml:space="preserve"> 2025 г.</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F03AD0" w:rsidRDefault="005D2BDD"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Кутузовский муниципального района Сергиевский</w:t>
      </w:r>
    </w:p>
    <w:p w:rsidR="005D2BDD" w:rsidRPr="005D2BDD" w:rsidRDefault="005D2BDD" w:rsidP="005D2BDD">
      <w:pPr>
        <w:tabs>
          <w:tab w:val="left" w:pos="284"/>
          <w:tab w:val="left" w:pos="3828"/>
        </w:tabs>
        <w:spacing w:after="0" w:line="240" w:lineRule="auto"/>
        <w:jc w:val="both"/>
        <w:rPr>
          <w:rFonts w:ascii="Times New Roman" w:eastAsia="Calibri" w:hAnsi="Times New Roman" w:cs="Times New Roman"/>
          <w:sz w:val="12"/>
          <w:szCs w:val="12"/>
        </w:rPr>
      </w:pP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Кутузовский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№1479</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«Правила противопожарного режима в Российской Федерации».</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2.</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Населенный пункт считается подверженным угрозе лесных пожаров и других ландшафтных (природных) пожаров:</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древесно- 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3.</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менее 100 метров от границы населенного пункта, где имеются объекты защиты с количеством этажей более 2;</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менее 50 метров от границы населенного пункта, где имеются объекты защиты с количеством этажей 2 и менее.</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4.</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5.</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6.</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7.</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8.</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5D2BDD" w:rsidRPr="005D2BDD"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9.</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 xml:space="preserve">Администрация поселения в течение 3-хдней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 отдел надзорной деятельности и профилактической работы по муниципальным районам Сергиевский, Исаклинский и </w:t>
      </w:r>
      <w:proofErr w:type="spellStart"/>
      <w:r w:rsidRPr="005D2BDD">
        <w:rPr>
          <w:rFonts w:ascii="Times New Roman" w:eastAsia="Calibri" w:hAnsi="Times New Roman" w:cs="Times New Roman"/>
          <w:sz w:val="12"/>
          <w:szCs w:val="12"/>
        </w:rPr>
        <w:t>Клявлинский</w:t>
      </w:r>
      <w:proofErr w:type="spellEnd"/>
      <w:r w:rsidRPr="005D2BDD">
        <w:rPr>
          <w:rFonts w:ascii="Times New Roman" w:eastAsia="Calibri" w:hAnsi="Times New Roman" w:cs="Times New Roman"/>
          <w:sz w:val="12"/>
          <w:szCs w:val="12"/>
        </w:rPr>
        <w:t xml:space="preserve"> </w:t>
      </w:r>
      <w:proofErr w:type="spellStart"/>
      <w:r w:rsidRPr="005D2BDD">
        <w:rPr>
          <w:rFonts w:ascii="Times New Roman" w:eastAsia="Calibri" w:hAnsi="Times New Roman" w:cs="Times New Roman"/>
          <w:sz w:val="12"/>
          <w:szCs w:val="12"/>
        </w:rPr>
        <w:t>УНДиПР</w:t>
      </w:r>
      <w:proofErr w:type="spellEnd"/>
      <w:r w:rsidRPr="005D2BDD">
        <w:rPr>
          <w:rFonts w:ascii="Times New Roman" w:eastAsia="Calibri" w:hAnsi="Times New Roman" w:cs="Times New Roman"/>
          <w:sz w:val="12"/>
          <w:szCs w:val="12"/>
        </w:rPr>
        <w:t xml:space="preserve"> Главного управления МЧС России по Самарской области .</w:t>
      </w:r>
    </w:p>
    <w:p w:rsidR="003E6CA3" w:rsidRDefault="005D2BDD"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5D2BDD">
        <w:rPr>
          <w:rFonts w:ascii="Times New Roman" w:eastAsia="Calibri" w:hAnsi="Times New Roman" w:cs="Times New Roman"/>
          <w:sz w:val="12"/>
          <w:szCs w:val="12"/>
        </w:rPr>
        <w:t>10.</w:t>
      </w:r>
      <w:r w:rsidR="00F03AD0">
        <w:rPr>
          <w:rFonts w:ascii="Times New Roman" w:eastAsia="Calibri" w:hAnsi="Times New Roman" w:cs="Times New Roman"/>
          <w:sz w:val="12"/>
          <w:szCs w:val="12"/>
        </w:rPr>
        <w:t xml:space="preserve"> </w:t>
      </w:r>
      <w:r w:rsidRPr="005D2BDD">
        <w:rPr>
          <w:rFonts w:ascii="Times New Roman" w:eastAsia="Calibri" w:hAnsi="Times New Roman" w:cs="Times New Roman"/>
          <w:sz w:val="12"/>
          <w:szCs w:val="12"/>
        </w:rPr>
        <w:t>Один экземпляр паспорта населенного пункта подлежит постоянному хранению в администрации поселения.</w:t>
      </w:r>
    </w:p>
    <w:p w:rsidR="003E6CA3" w:rsidRDefault="003E6CA3" w:rsidP="00F03AD0">
      <w:pPr>
        <w:tabs>
          <w:tab w:val="left" w:pos="284"/>
          <w:tab w:val="left" w:pos="3828"/>
        </w:tabs>
        <w:spacing w:after="0" w:line="240" w:lineRule="auto"/>
        <w:ind w:firstLine="284"/>
        <w:jc w:val="both"/>
        <w:rPr>
          <w:rFonts w:ascii="Times New Roman" w:eastAsia="Calibri" w:hAnsi="Times New Roman" w:cs="Times New Roman"/>
          <w:sz w:val="12"/>
          <w:szCs w:val="12"/>
        </w:rPr>
      </w:pP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F03AD0">
      <w:pPr>
        <w:tabs>
          <w:tab w:val="left" w:pos="284"/>
          <w:tab w:val="left" w:pos="3828"/>
        </w:tabs>
        <w:spacing w:after="0" w:line="240" w:lineRule="auto"/>
        <w:jc w:val="center"/>
        <w:rPr>
          <w:rFonts w:ascii="Times New Roman" w:eastAsia="Calibri" w:hAnsi="Times New Roman" w:cs="Times New Roman"/>
          <w:b/>
          <w:sz w:val="12"/>
          <w:szCs w:val="12"/>
        </w:rPr>
      </w:pP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lastRenderedPageBreak/>
        <w:t>АДМИНИСТРАЦИЯ</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СЕЛЬСКОГО ПОСЕЛЕНИЯ ЛИПОВКА</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МУНИЦИПАЛЬНОГО РАЙОНА СЕРГИЕВСКИЙ</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САМАРСКОЙ ОБЛАСТИ</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ПОСТАНОВЛЕНИЕ</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 xml:space="preserve">от «28» </w:t>
      </w:r>
      <w:r>
        <w:rPr>
          <w:rFonts w:ascii="Times New Roman" w:eastAsia="Calibri" w:hAnsi="Times New Roman" w:cs="Times New Roman"/>
          <w:b/>
          <w:sz w:val="12"/>
          <w:szCs w:val="12"/>
        </w:rPr>
        <w:t>февраля 2</w:t>
      </w:r>
      <w:r w:rsidRPr="00F03AD0">
        <w:rPr>
          <w:rFonts w:ascii="Times New Roman" w:eastAsia="Calibri" w:hAnsi="Times New Roman" w:cs="Times New Roman"/>
          <w:b/>
          <w:sz w:val="12"/>
          <w:szCs w:val="12"/>
        </w:rPr>
        <w:t>025 г. № 6</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О ПОРЯДКЕ РАЗРАБОТКИ И УТВЕРЖДЕНИЯ  ПАСПОРТА НАСЕЛЕННОГО  ПУНКТА, ПОДВЕРЖЕННОГО УГРОЗЕ ЛЕСНЫХ ПОЖАРОВ  ИДРУГИХ ЛАНДШАФТНЫХ (ПРИРОДНЫХ) ПОЖАРОВ НА ТЕРРИТОРИИ СЕЛЬСКОГО ПОСЕЛЕНИЯ ЛИПОВКА МУНИЦИПАЛЬНОГО РАЙОНА СЕРГИЕВСКИЙ САМАРСКОЙ ОБЛАСТИ</w:t>
      </w:r>
    </w:p>
    <w:p w:rsidR="00F03AD0" w:rsidRPr="00F03AD0" w:rsidRDefault="00F03AD0" w:rsidP="00F03AD0">
      <w:pPr>
        <w:tabs>
          <w:tab w:val="left" w:pos="284"/>
          <w:tab w:val="left" w:pos="3828"/>
        </w:tabs>
        <w:spacing w:after="0" w:line="240" w:lineRule="auto"/>
        <w:jc w:val="both"/>
        <w:rPr>
          <w:rFonts w:ascii="Times New Roman" w:eastAsia="Calibri" w:hAnsi="Times New Roman" w:cs="Times New Roman"/>
          <w:sz w:val="12"/>
          <w:szCs w:val="12"/>
        </w:rPr>
      </w:pPr>
    </w:p>
    <w:p w:rsid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В соответствии с Федеральными законами от 21.12.1994 № 69-ФЗ «О пожарной безопасности», о 06.10.2003 № 131-ФЗ «Об общих принципах организации местного самоуправления в Российской Федерации», постановлением Правительства Российской Федерации от 16.09.2020 № 1479  «Об утверждении Правил противопожарного режима в Российской Федерации», администрация сельского поселения Липовка Самарской области»,</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b/>
          <w:sz w:val="12"/>
          <w:szCs w:val="12"/>
        </w:rPr>
      </w:pPr>
      <w:r w:rsidRPr="00F03AD0">
        <w:rPr>
          <w:rFonts w:ascii="Times New Roman" w:eastAsia="Calibri" w:hAnsi="Times New Roman" w:cs="Times New Roman"/>
          <w:b/>
          <w:sz w:val="12"/>
          <w:szCs w:val="12"/>
        </w:rPr>
        <w:t>ПОСТАНОВЛЯЕТ:</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03AD0">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Липовка муниципального района Сергиевский согласно приложению к настоящему постановлению.</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03AD0">
        <w:rPr>
          <w:rFonts w:ascii="Times New Roman" w:eastAsia="Calibri" w:hAnsi="Times New Roman" w:cs="Times New Roman"/>
          <w:sz w:val="12"/>
          <w:szCs w:val="12"/>
        </w:rPr>
        <w:t>Опубликовать настоящее постановление в газете «Сергиевский вестник»</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03AD0">
        <w:rPr>
          <w:rFonts w:ascii="Times New Roman" w:eastAsia="Calibri" w:hAnsi="Times New Roman" w:cs="Times New Roman"/>
          <w:sz w:val="12"/>
          <w:szCs w:val="12"/>
        </w:rPr>
        <w:t>Настоящее постановление вступает в силу со дня его опубликования.</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4. Контроль за выполнением настоящего постановления оставляю за собой.</w:t>
      </w:r>
    </w:p>
    <w:p w:rsidR="00BB1FF1" w:rsidRDefault="00BB1FF1" w:rsidP="00F03AD0">
      <w:pPr>
        <w:tabs>
          <w:tab w:val="left" w:pos="284"/>
          <w:tab w:val="left" w:pos="3828"/>
        </w:tabs>
        <w:spacing w:after="0" w:line="240" w:lineRule="auto"/>
        <w:jc w:val="right"/>
        <w:rPr>
          <w:rFonts w:ascii="Times New Roman" w:eastAsia="Calibri" w:hAnsi="Times New Roman" w:cs="Times New Roman"/>
          <w:sz w:val="12"/>
          <w:szCs w:val="12"/>
        </w:rPr>
      </w:pPr>
    </w:p>
    <w:p w:rsidR="00F03AD0" w:rsidRPr="00F03AD0" w:rsidRDefault="00F03AD0" w:rsidP="00F03AD0">
      <w:pPr>
        <w:tabs>
          <w:tab w:val="left" w:pos="284"/>
          <w:tab w:val="left" w:pos="3828"/>
        </w:tabs>
        <w:spacing w:after="0" w:line="240" w:lineRule="auto"/>
        <w:jc w:val="right"/>
        <w:rPr>
          <w:rFonts w:ascii="Times New Roman" w:eastAsia="Calibri" w:hAnsi="Times New Roman" w:cs="Times New Roman"/>
          <w:sz w:val="12"/>
          <w:szCs w:val="12"/>
        </w:rPr>
      </w:pPr>
      <w:r w:rsidRPr="00F03AD0">
        <w:rPr>
          <w:rFonts w:ascii="Times New Roman" w:eastAsia="Calibri" w:hAnsi="Times New Roman" w:cs="Times New Roman"/>
          <w:sz w:val="12"/>
          <w:szCs w:val="12"/>
        </w:rPr>
        <w:t>Глава сельского поселения Липовка</w:t>
      </w:r>
    </w:p>
    <w:p w:rsidR="00F03AD0" w:rsidRDefault="00F03AD0" w:rsidP="00F03AD0">
      <w:pPr>
        <w:tabs>
          <w:tab w:val="left" w:pos="284"/>
          <w:tab w:val="left" w:pos="3828"/>
        </w:tabs>
        <w:spacing w:after="0" w:line="240" w:lineRule="auto"/>
        <w:jc w:val="right"/>
        <w:rPr>
          <w:rFonts w:ascii="Times New Roman" w:eastAsia="Calibri" w:hAnsi="Times New Roman" w:cs="Times New Roman"/>
          <w:sz w:val="12"/>
          <w:szCs w:val="12"/>
        </w:rPr>
      </w:pPr>
      <w:r w:rsidRPr="00F03AD0">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 xml:space="preserve"> </w:t>
      </w:r>
      <w:r w:rsidRPr="00F03AD0">
        <w:rPr>
          <w:rFonts w:ascii="Times New Roman" w:eastAsia="Calibri" w:hAnsi="Times New Roman" w:cs="Times New Roman"/>
          <w:sz w:val="12"/>
          <w:szCs w:val="12"/>
        </w:rPr>
        <w:t>Сергиевский Самарской области</w:t>
      </w:r>
    </w:p>
    <w:p w:rsidR="00F03AD0" w:rsidRPr="00F03AD0" w:rsidRDefault="00F03AD0" w:rsidP="00F03AD0">
      <w:pPr>
        <w:tabs>
          <w:tab w:val="left" w:pos="284"/>
          <w:tab w:val="left" w:pos="3828"/>
        </w:tabs>
        <w:spacing w:after="0" w:line="240" w:lineRule="auto"/>
        <w:jc w:val="right"/>
        <w:rPr>
          <w:rFonts w:ascii="Times New Roman" w:eastAsia="Calibri" w:hAnsi="Times New Roman" w:cs="Times New Roman"/>
          <w:sz w:val="12"/>
          <w:szCs w:val="12"/>
        </w:rPr>
      </w:pPr>
      <w:r w:rsidRPr="00F03AD0">
        <w:rPr>
          <w:rFonts w:ascii="Times New Roman" w:eastAsia="Calibri" w:hAnsi="Times New Roman" w:cs="Times New Roman"/>
          <w:sz w:val="12"/>
          <w:szCs w:val="12"/>
        </w:rPr>
        <w:t>С.И. Вершинин</w:t>
      </w:r>
    </w:p>
    <w:p w:rsidR="00F03AD0" w:rsidRDefault="00F03AD0" w:rsidP="00F03AD0">
      <w:pPr>
        <w:tabs>
          <w:tab w:val="left" w:pos="284"/>
          <w:tab w:val="left" w:pos="3828"/>
        </w:tabs>
        <w:spacing w:after="0" w:line="240" w:lineRule="auto"/>
        <w:jc w:val="both"/>
        <w:rPr>
          <w:rFonts w:ascii="Times New Roman" w:eastAsia="Calibri" w:hAnsi="Times New Roman" w:cs="Times New Roman"/>
          <w:sz w:val="12"/>
          <w:szCs w:val="12"/>
        </w:rPr>
      </w:pPr>
    </w:p>
    <w:p w:rsidR="00BB1FF1" w:rsidRPr="00F03AD0" w:rsidRDefault="00BB1FF1" w:rsidP="00F03AD0">
      <w:pPr>
        <w:tabs>
          <w:tab w:val="left" w:pos="284"/>
          <w:tab w:val="left" w:pos="3828"/>
        </w:tabs>
        <w:spacing w:after="0" w:line="240" w:lineRule="auto"/>
        <w:jc w:val="both"/>
        <w:rPr>
          <w:rFonts w:ascii="Times New Roman" w:eastAsia="Calibri" w:hAnsi="Times New Roman" w:cs="Times New Roman"/>
          <w:sz w:val="12"/>
          <w:szCs w:val="12"/>
        </w:rPr>
      </w:pPr>
    </w:p>
    <w:p w:rsidR="00F03AD0" w:rsidRPr="003E6CA3" w:rsidRDefault="00F03AD0" w:rsidP="00F03AD0">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F03AD0" w:rsidRPr="003E6CA3" w:rsidRDefault="00F03AD0" w:rsidP="00F03AD0">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 xml:space="preserve">к постановлению администрации сельского поселения </w:t>
      </w:r>
      <w:r w:rsidRPr="00F03AD0">
        <w:rPr>
          <w:rFonts w:ascii="Times New Roman" w:eastAsia="Calibri" w:hAnsi="Times New Roman" w:cs="Times New Roman"/>
          <w:i/>
          <w:sz w:val="12"/>
          <w:szCs w:val="12"/>
        </w:rPr>
        <w:t>Липовка</w:t>
      </w:r>
    </w:p>
    <w:p w:rsidR="00F03AD0" w:rsidRPr="003E6CA3" w:rsidRDefault="00F03AD0" w:rsidP="00F03AD0">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F03AD0" w:rsidRPr="003E6CA3" w:rsidRDefault="00F03AD0" w:rsidP="00F03AD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№06</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3E6CA3">
        <w:rPr>
          <w:rFonts w:ascii="Times New Roman" w:eastAsia="Calibri" w:hAnsi="Times New Roman" w:cs="Times New Roman"/>
          <w:i/>
          <w:sz w:val="12"/>
          <w:szCs w:val="12"/>
        </w:rPr>
        <w:t xml:space="preserve"> 2025 г.</w:t>
      </w:r>
    </w:p>
    <w:p w:rsid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Липовка муниципального района Сергиевский</w:t>
      </w:r>
    </w:p>
    <w:p w:rsidR="00F03AD0" w:rsidRPr="00F03AD0" w:rsidRDefault="00F03AD0" w:rsidP="00F03AD0">
      <w:pPr>
        <w:tabs>
          <w:tab w:val="left" w:pos="284"/>
          <w:tab w:val="left" w:pos="3828"/>
        </w:tabs>
        <w:spacing w:after="0" w:line="240" w:lineRule="auto"/>
        <w:jc w:val="both"/>
        <w:rPr>
          <w:rFonts w:ascii="Times New Roman" w:eastAsia="Calibri" w:hAnsi="Times New Roman" w:cs="Times New Roman"/>
          <w:sz w:val="12"/>
          <w:szCs w:val="12"/>
        </w:rPr>
      </w:pP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1. 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Липовка муниципального района Сергиевский (далее - Порядок) разработан в соответствии с Федеральными законами от 21.12.1994 № 69-ФЗ «О пожарной безопасности »,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 1479 «Правила противопожарного режима в Российской Федерации.</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в случае его примыкания к земельному участку, заросшему камышовыми и (или) тростниковыми зарослями, сорными растениями и (или) древесно- кустарниковой растительностью ( за исключением поле-и лесозащитных насаждений, мелиоративных защитных лесных насаждений, плодовых и ягодных насаждений).</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-менее 50 метров от границы населенного пункта, где имеются объекты защиты с количеством этажей 2 и менее.</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xml:space="preserve">4. Населенный пункт признается примыкающим к земельному участку, заросшему камышовыми и (или) тростниковыми зарослями, сорными растениями и (или) </w:t>
      </w:r>
      <w:proofErr w:type="spellStart"/>
      <w:r w:rsidRPr="00F03AD0">
        <w:rPr>
          <w:rFonts w:ascii="Times New Roman" w:eastAsia="Calibri" w:hAnsi="Times New Roman" w:cs="Times New Roman"/>
          <w:sz w:val="12"/>
          <w:szCs w:val="12"/>
        </w:rPr>
        <w:t>дресно</w:t>
      </w:r>
      <w:proofErr w:type="spellEnd"/>
      <w:r w:rsidRPr="00F03AD0">
        <w:rPr>
          <w:rFonts w:ascii="Times New Roman" w:eastAsia="Calibri" w:hAnsi="Times New Roman" w:cs="Times New Roman"/>
          <w:sz w:val="12"/>
          <w:szCs w:val="12"/>
        </w:rPr>
        <w:t>-кустарниковой растительностью (за исключением поле-и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5. Перечень населенных пунктов, подверженных угрозе лесных пожаров и других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ленных пожаров и других ландшафтных (природных) пожаров, согласно приложению № 8 к Правилам противопожарного режима в Российской Федерации», утвержденных постановлением Правительства  Российской Федерации от 16.09.2020 № 1479.</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xml:space="preserve">9. Администрация поселения в течение 3-х дней со дня утверждения паспорта населенного пункта предоставляют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отдел надзорной деятельности и профилактической работы по муниципальным районам Сергиевский, Исаклинский и </w:t>
      </w:r>
      <w:proofErr w:type="spellStart"/>
      <w:r w:rsidRPr="00F03AD0">
        <w:rPr>
          <w:rFonts w:ascii="Times New Roman" w:eastAsia="Calibri" w:hAnsi="Times New Roman" w:cs="Times New Roman"/>
          <w:sz w:val="12"/>
          <w:szCs w:val="12"/>
        </w:rPr>
        <w:t>Клявлинский</w:t>
      </w:r>
      <w:proofErr w:type="spellEnd"/>
      <w:r w:rsidRPr="00F03AD0">
        <w:rPr>
          <w:rFonts w:ascii="Times New Roman" w:eastAsia="Calibri" w:hAnsi="Times New Roman" w:cs="Times New Roman"/>
          <w:sz w:val="12"/>
          <w:szCs w:val="12"/>
        </w:rPr>
        <w:t xml:space="preserve"> </w:t>
      </w:r>
      <w:proofErr w:type="spellStart"/>
      <w:r w:rsidRPr="00F03AD0">
        <w:rPr>
          <w:rFonts w:ascii="Times New Roman" w:eastAsia="Calibri" w:hAnsi="Times New Roman" w:cs="Times New Roman"/>
          <w:sz w:val="12"/>
          <w:szCs w:val="12"/>
        </w:rPr>
        <w:t>УНДиПР</w:t>
      </w:r>
      <w:proofErr w:type="spellEnd"/>
      <w:r w:rsidRPr="00F03AD0">
        <w:rPr>
          <w:rFonts w:ascii="Times New Roman" w:eastAsia="Calibri" w:hAnsi="Times New Roman" w:cs="Times New Roman"/>
          <w:sz w:val="12"/>
          <w:szCs w:val="12"/>
        </w:rPr>
        <w:t xml:space="preserve">  Главного управления МЧС России по Самарской области.</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F03AD0" w:rsidRPr="00F03AD0" w:rsidRDefault="00F03AD0" w:rsidP="00F03AD0">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F03AD0">
      <w:pPr>
        <w:tabs>
          <w:tab w:val="left" w:pos="284"/>
          <w:tab w:val="left" w:pos="3828"/>
        </w:tabs>
        <w:spacing w:after="0" w:line="240" w:lineRule="auto"/>
        <w:jc w:val="center"/>
        <w:rPr>
          <w:rFonts w:ascii="Times New Roman" w:eastAsia="Calibri" w:hAnsi="Times New Roman" w:cs="Times New Roman"/>
          <w:b/>
          <w:sz w:val="12"/>
          <w:szCs w:val="12"/>
        </w:rPr>
      </w:pP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lastRenderedPageBreak/>
        <w:t>АДМИНИСТРАЦИЯ</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СЕЛЬСКОГО ПОСЕЛЕНИЯ СВЕТЛОДОЛЬСК</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МУНИЦИПАЛЬНОГО РАЙОНА СЕРГИЕВСКИЙ</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САМАРСКОЙ ОБЛАСТИ</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ПОСТАНОВЛЕНИЕ</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от «28»  февраля 2025 г. № 08</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p>
    <w:p w:rsid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О ПОРЯДКЕ РАЗРАБОТКИ И УТВЕРЖДЕНИЯ ПАСПОРТА НАСЕЛЕННОГО ПУНКТА, ПОДВЕРЖЕННОГО УГРОЗЕ</w:t>
      </w:r>
    </w:p>
    <w:p w:rsid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 xml:space="preserve"> ЛЕСНЫХ ПОЖАРОВ И ДРУГИХ ЛАНДШАФТНЫХ (ПРИРОДНЫХ) ПОЖАРОВ НА ТЕРРИТОРИИ</w:t>
      </w: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F03AD0" w:rsidRPr="00F03AD0" w:rsidRDefault="00F03AD0" w:rsidP="00F03AD0">
      <w:pPr>
        <w:tabs>
          <w:tab w:val="left" w:pos="284"/>
          <w:tab w:val="left" w:pos="3828"/>
        </w:tabs>
        <w:spacing w:after="0" w:line="240" w:lineRule="auto"/>
        <w:jc w:val="both"/>
        <w:rPr>
          <w:rFonts w:ascii="Times New Roman" w:eastAsia="Calibri" w:hAnsi="Times New Roman" w:cs="Times New Roman"/>
          <w:sz w:val="12"/>
          <w:szCs w:val="12"/>
        </w:rPr>
      </w:pPr>
    </w:p>
    <w:p w:rsid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Светлодольск муниципального района Сергиевский Самарской области</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xml:space="preserve"> </w:t>
      </w:r>
      <w:r w:rsidRPr="00F03AD0">
        <w:rPr>
          <w:rFonts w:ascii="Times New Roman" w:eastAsia="Calibri" w:hAnsi="Times New Roman" w:cs="Times New Roman"/>
          <w:b/>
          <w:sz w:val="12"/>
          <w:szCs w:val="12"/>
        </w:rPr>
        <w:t>ПОСТАНОВЛЯЕТ</w:t>
      </w:r>
      <w:r w:rsidRPr="00F03AD0">
        <w:rPr>
          <w:rFonts w:ascii="Times New Roman" w:eastAsia="Calibri" w:hAnsi="Times New Roman" w:cs="Times New Roman"/>
          <w:sz w:val="12"/>
          <w:szCs w:val="12"/>
        </w:rPr>
        <w:t>:</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03AD0">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Светлодольск муниципального района Сергиевский согласно приложению к настоящему постановлению.</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03AD0">
        <w:rPr>
          <w:rFonts w:ascii="Times New Roman" w:eastAsia="Calibri" w:hAnsi="Times New Roman" w:cs="Times New Roman"/>
          <w:sz w:val="12"/>
          <w:szCs w:val="12"/>
        </w:rPr>
        <w:t>Опубликовать настоящее постановление в газете «Сергиевский вестник».</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03AD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03AD0">
        <w:rPr>
          <w:rFonts w:ascii="Times New Roman" w:eastAsia="Calibri" w:hAnsi="Times New Roman" w:cs="Times New Roman"/>
          <w:sz w:val="12"/>
          <w:szCs w:val="12"/>
        </w:rPr>
        <w:t>Контроль за выполнением настоящего постановления оставляю за собой</w:t>
      </w:r>
    </w:p>
    <w:p w:rsidR="00BB1FF1" w:rsidRDefault="00BB1FF1" w:rsidP="00F03AD0">
      <w:pPr>
        <w:tabs>
          <w:tab w:val="left" w:pos="284"/>
          <w:tab w:val="left" w:pos="3828"/>
        </w:tabs>
        <w:spacing w:after="0" w:line="240" w:lineRule="auto"/>
        <w:jc w:val="right"/>
        <w:rPr>
          <w:rFonts w:ascii="Times New Roman" w:eastAsia="Calibri" w:hAnsi="Times New Roman" w:cs="Times New Roman"/>
          <w:sz w:val="12"/>
          <w:szCs w:val="12"/>
        </w:rPr>
      </w:pPr>
    </w:p>
    <w:p w:rsidR="00F03AD0" w:rsidRPr="00F03AD0" w:rsidRDefault="00F03AD0" w:rsidP="00F03AD0">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03AD0">
        <w:rPr>
          <w:rFonts w:ascii="Times New Roman" w:eastAsia="Calibri" w:hAnsi="Times New Roman" w:cs="Times New Roman"/>
          <w:sz w:val="12"/>
          <w:szCs w:val="12"/>
        </w:rPr>
        <w:t>И.о.Главы</w:t>
      </w:r>
      <w:proofErr w:type="spellEnd"/>
      <w:r w:rsidRPr="00F03AD0">
        <w:rPr>
          <w:rFonts w:ascii="Times New Roman" w:eastAsia="Calibri" w:hAnsi="Times New Roman" w:cs="Times New Roman"/>
          <w:sz w:val="12"/>
          <w:szCs w:val="12"/>
        </w:rPr>
        <w:t xml:space="preserve"> сельского поселения Светлодольск</w:t>
      </w:r>
    </w:p>
    <w:p w:rsidR="00F03AD0" w:rsidRDefault="00F03AD0" w:rsidP="00F03AD0">
      <w:pPr>
        <w:tabs>
          <w:tab w:val="left" w:pos="284"/>
          <w:tab w:val="left" w:pos="3828"/>
        </w:tabs>
        <w:spacing w:after="0" w:line="240" w:lineRule="auto"/>
        <w:jc w:val="right"/>
        <w:rPr>
          <w:rFonts w:ascii="Times New Roman" w:eastAsia="Calibri" w:hAnsi="Times New Roman" w:cs="Times New Roman"/>
          <w:sz w:val="12"/>
          <w:szCs w:val="12"/>
        </w:rPr>
      </w:pPr>
      <w:r w:rsidRPr="00F03AD0">
        <w:rPr>
          <w:rFonts w:ascii="Times New Roman" w:eastAsia="Calibri" w:hAnsi="Times New Roman" w:cs="Times New Roman"/>
          <w:sz w:val="12"/>
          <w:szCs w:val="12"/>
        </w:rPr>
        <w:t>муниципального района Сергиевский Самарской области</w:t>
      </w:r>
    </w:p>
    <w:p w:rsidR="00F03AD0" w:rsidRPr="00F03AD0" w:rsidRDefault="00F03AD0" w:rsidP="00F03AD0">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03AD0">
        <w:rPr>
          <w:rFonts w:ascii="Times New Roman" w:eastAsia="Calibri" w:hAnsi="Times New Roman" w:cs="Times New Roman"/>
          <w:sz w:val="12"/>
          <w:szCs w:val="12"/>
        </w:rPr>
        <w:t>А.В.Федченкова</w:t>
      </w:r>
      <w:proofErr w:type="spellEnd"/>
    </w:p>
    <w:p w:rsidR="00F03AD0" w:rsidRDefault="00F03AD0" w:rsidP="00F03AD0">
      <w:pPr>
        <w:tabs>
          <w:tab w:val="left" w:pos="284"/>
          <w:tab w:val="left" w:pos="3828"/>
        </w:tabs>
        <w:spacing w:after="0" w:line="240" w:lineRule="auto"/>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xml:space="preserve">                    </w:t>
      </w:r>
    </w:p>
    <w:p w:rsidR="00BB1FF1" w:rsidRPr="00F03AD0" w:rsidRDefault="00BB1FF1" w:rsidP="00F03AD0">
      <w:pPr>
        <w:tabs>
          <w:tab w:val="left" w:pos="284"/>
          <w:tab w:val="left" w:pos="3828"/>
        </w:tabs>
        <w:spacing w:after="0" w:line="240" w:lineRule="auto"/>
        <w:jc w:val="both"/>
        <w:rPr>
          <w:rFonts w:ascii="Times New Roman" w:eastAsia="Calibri" w:hAnsi="Times New Roman" w:cs="Times New Roman"/>
          <w:sz w:val="12"/>
          <w:szCs w:val="12"/>
        </w:rPr>
      </w:pPr>
    </w:p>
    <w:p w:rsidR="00F03AD0" w:rsidRPr="003E6CA3" w:rsidRDefault="00F03AD0" w:rsidP="00F03AD0">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F03AD0" w:rsidRPr="003E6CA3" w:rsidRDefault="00F03AD0" w:rsidP="00F03AD0">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 xml:space="preserve">к постановлению администрации сельского поселения </w:t>
      </w:r>
      <w:r w:rsidRPr="00F03AD0">
        <w:rPr>
          <w:rFonts w:ascii="Times New Roman" w:eastAsia="Calibri" w:hAnsi="Times New Roman" w:cs="Times New Roman"/>
          <w:i/>
          <w:sz w:val="12"/>
          <w:szCs w:val="12"/>
        </w:rPr>
        <w:t>Светлодольск</w:t>
      </w:r>
    </w:p>
    <w:p w:rsidR="00F03AD0" w:rsidRPr="003E6CA3" w:rsidRDefault="00F03AD0" w:rsidP="00F03AD0">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F03AD0" w:rsidRPr="003E6CA3" w:rsidRDefault="00F03AD0" w:rsidP="00F03AD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№08</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3E6CA3">
        <w:rPr>
          <w:rFonts w:ascii="Times New Roman" w:eastAsia="Calibri" w:hAnsi="Times New Roman" w:cs="Times New Roman"/>
          <w:i/>
          <w:sz w:val="12"/>
          <w:szCs w:val="12"/>
        </w:rPr>
        <w:t xml:space="preserve"> 2025 г.</w:t>
      </w:r>
    </w:p>
    <w:p w:rsidR="00F03AD0" w:rsidRPr="00F03AD0" w:rsidRDefault="00F03AD0" w:rsidP="00F03AD0">
      <w:pPr>
        <w:tabs>
          <w:tab w:val="left" w:pos="284"/>
          <w:tab w:val="left" w:pos="3828"/>
        </w:tabs>
        <w:spacing w:after="0" w:line="240" w:lineRule="auto"/>
        <w:jc w:val="both"/>
        <w:rPr>
          <w:rFonts w:ascii="Times New Roman" w:eastAsia="Calibri" w:hAnsi="Times New Roman" w:cs="Times New Roman"/>
          <w:sz w:val="12"/>
          <w:szCs w:val="12"/>
        </w:rPr>
      </w:pPr>
    </w:p>
    <w:p w:rsidR="00F03AD0" w:rsidRPr="00F03AD0" w:rsidRDefault="00F03AD0" w:rsidP="00F03AD0">
      <w:pPr>
        <w:tabs>
          <w:tab w:val="left" w:pos="284"/>
          <w:tab w:val="left" w:pos="3828"/>
        </w:tabs>
        <w:spacing w:after="0" w:line="240" w:lineRule="auto"/>
        <w:jc w:val="center"/>
        <w:rPr>
          <w:rFonts w:ascii="Times New Roman" w:eastAsia="Calibri" w:hAnsi="Times New Roman" w:cs="Times New Roman"/>
          <w:b/>
          <w:sz w:val="12"/>
          <w:szCs w:val="12"/>
        </w:rPr>
      </w:pPr>
      <w:r w:rsidRPr="00F03AD0">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Светлодольск  муниципального района Сергиевский</w:t>
      </w:r>
    </w:p>
    <w:p w:rsidR="00F03AD0" w:rsidRPr="00F03AD0" w:rsidRDefault="00F03AD0" w:rsidP="00F03AD0">
      <w:pPr>
        <w:tabs>
          <w:tab w:val="left" w:pos="284"/>
          <w:tab w:val="left" w:pos="3828"/>
        </w:tabs>
        <w:spacing w:after="0" w:line="240" w:lineRule="auto"/>
        <w:jc w:val="both"/>
        <w:rPr>
          <w:rFonts w:ascii="Times New Roman" w:eastAsia="Calibri" w:hAnsi="Times New Roman" w:cs="Times New Roman"/>
          <w:sz w:val="12"/>
          <w:szCs w:val="12"/>
        </w:rPr>
      </w:pP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1. 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Светлодольск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 1479 «Правила противопожарного режима в Российской Федерации».</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03AD0">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F03AD0" w:rsidRPr="00F03AD0"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 xml:space="preserve">9. 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отдел надзорной деятельности и профилактической работы по муниципальным районам Сергиевский, Исаклинский и </w:t>
      </w:r>
      <w:proofErr w:type="spellStart"/>
      <w:r w:rsidRPr="00F03AD0">
        <w:rPr>
          <w:rFonts w:ascii="Times New Roman" w:eastAsia="Calibri" w:hAnsi="Times New Roman" w:cs="Times New Roman"/>
          <w:sz w:val="12"/>
          <w:szCs w:val="12"/>
        </w:rPr>
        <w:t>Клявлинский</w:t>
      </w:r>
      <w:proofErr w:type="spellEnd"/>
      <w:r w:rsidRPr="00F03AD0">
        <w:rPr>
          <w:rFonts w:ascii="Times New Roman" w:eastAsia="Calibri" w:hAnsi="Times New Roman" w:cs="Times New Roman"/>
          <w:sz w:val="12"/>
          <w:szCs w:val="12"/>
        </w:rPr>
        <w:t xml:space="preserve"> </w:t>
      </w:r>
      <w:proofErr w:type="spellStart"/>
      <w:r w:rsidRPr="00F03AD0">
        <w:rPr>
          <w:rFonts w:ascii="Times New Roman" w:eastAsia="Calibri" w:hAnsi="Times New Roman" w:cs="Times New Roman"/>
          <w:sz w:val="12"/>
          <w:szCs w:val="12"/>
        </w:rPr>
        <w:t>УНДиПР</w:t>
      </w:r>
      <w:proofErr w:type="spellEnd"/>
      <w:r w:rsidRPr="00F03AD0">
        <w:rPr>
          <w:rFonts w:ascii="Times New Roman" w:eastAsia="Calibri" w:hAnsi="Times New Roman" w:cs="Times New Roman"/>
          <w:sz w:val="12"/>
          <w:szCs w:val="12"/>
        </w:rPr>
        <w:t xml:space="preserve"> Главного управления МЧС России по Самарской области. </w:t>
      </w:r>
    </w:p>
    <w:p w:rsidR="003E6CA3" w:rsidRDefault="00F03AD0" w:rsidP="00F03AD0">
      <w:pPr>
        <w:tabs>
          <w:tab w:val="left" w:pos="284"/>
          <w:tab w:val="left" w:pos="3828"/>
        </w:tabs>
        <w:spacing w:after="0" w:line="240" w:lineRule="auto"/>
        <w:ind w:firstLine="284"/>
        <w:jc w:val="both"/>
        <w:rPr>
          <w:rFonts w:ascii="Times New Roman" w:eastAsia="Calibri" w:hAnsi="Times New Roman" w:cs="Times New Roman"/>
          <w:sz w:val="12"/>
          <w:szCs w:val="12"/>
        </w:rPr>
      </w:pPr>
      <w:r w:rsidRPr="00F03AD0">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655909">
      <w:pPr>
        <w:tabs>
          <w:tab w:val="left" w:pos="284"/>
          <w:tab w:val="left" w:pos="3828"/>
        </w:tabs>
        <w:spacing w:after="0" w:line="240" w:lineRule="auto"/>
        <w:jc w:val="center"/>
        <w:rPr>
          <w:rFonts w:ascii="Times New Roman" w:eastAsia="Calibri" w:hAnsi="Times New Roman" w:cs="Times New Roman"/>
          <w:b/>
          <w:sz w:val="12"/>
          <w:szCs w:val="12"/>
        </w:rPr>
      </w:pP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lastRenderedPageBreak/>
        <w:t>АДМИНИСТРАЦИЯ</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СЕЛЬСКОГО ПОСЕЛЕНИЯ СЕРГИЕВСК</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МУНИЦИПАЛЬНОГО РАЙОНА СЕРГИЕВСКИЙ</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САМАРСКОЙ ОБЛАСТИ</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ПОСТАНОВЛЕНИЕ</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от «28» февраля 2025 г. № 9</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О ПОРЯДКЕ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СЕРГИЕВСК МУНИЦИПАЛЬНОГО РАЙОНА СЕРГИЕВСКИЙ САМАРСКОЙ ОБЛАСТИ</w:t>
      </w:r>
    </w:p>
    <w:p w:rsidR="00655909" w:rsidRPr="00655909" w:rsidRDefault="00655909" w:rsidP="00655909">
      <w:pPr>
        <w:tabs>
          <w:tab w:val="left" w:pos="284"/>
          <w:tab w:val="left" w:pos="3828"/>
        </w:tabs>
        <w:spacing w:after="0" w:line="240" w:lineRule="auto"/>
        <w:jc w:val="both"/>
        <w:rPr>
          <w:rFonts w:ascii="Times New Roman" w:eastAsia="Calibri" w:hAnsi="Times New Roman" w:cs="Times New Roman"/>
          <w:sz w:val="12"/>
          <w:szCs w:val="12"/>
        </w:rPr>
      </w:pPr>
    </w:p>
    <w:p w:rsid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xml:space="preserve">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Сергиевск муниципального района Сергиевский Самарской области </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b/>
          <w:sz w:val="12"/>
          <w:szCs w:val="12"/>
        </w:rPr>
      </w:pPr>
      <w:r w:rsidRPr="00655909">
        <w:rPr>
          <w:rFonts w:ascii="Times New Roman" w:eastAsia="Calibri" w:hAnsi="Times New Roman" w:cs="Times New Roman"/>
          <w:b/>
          <w:sz w:val="12"/>
          <w:szCs w:val="12"/>
        </w:rPr>
        <w:t>ПОСТАНОВЛЯЕТ:</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55909">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Сергиевск муниципального района Сергиевский согласно приложению к настоящему постановлению.</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55909">
        <w:rPr>
          <w:rFonts w:ascii="Times New Roman" w:eastAsia="Calibri" w:hAnsi="Times New Roman" w:cs="Times New Roman"/>
          <w:sz w:val="12"/>
          <w:szCs w:val="12"/>
        </w:rPr>
        <w:t>Опубликовать настоящее постановление в газете «Сергиевский вестник».</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55909">
        <w:rPr>
          <w:rFonts w:ascii="Times New Roman" w:eastAsia="Calibri" w:hAnsi="Times New Roman" w:cs="Times New Roman"/>
          <w:sz w:val="12"/>
          <w:szCs w:val="12"/>
        </w:rPr>
        <w:t>Контроль за выполнением настоящего постановления оставляю за собой</w:t>
      </w:r>
    </w:p>
    <w:p w:rsidR="00BB1FF1" w:rsidRDefault="00BB1FF1" w:rsidP="00655909">
      <w:pPr>
        <w:tabs>
          <w:tab w:val="left" w:pos="284"/>
          <w:tab w:val="left" w:pos="3828"/>
        </w:tabs>
        <w:spacing w:after="0" w:line="240" w:lineRule="auto"/>
        <w:jc w:val="right"/>
        <w:rPr>
          <w:rFonts w:ascii="Times New Roman" w:eastAsia="Calibri" w:hAnsi="Times New Roman" w:cs="Times New Roman"/>
          <w:sz w:val="12"/>
          <w:szCs w:val="12"/>
        </w:rPr>
      </w:pPr>
    </w:p>
    <w:p w:rsidR="00655909" w:rsidRPr="00655909" w:rsidRDefault="00655909" w:rsidP="00655909">
      <w:pPr>
        <w:tabs>
          <w:tab w:val="left" w:pos="284"/>
          <w:tab w:val="left" w:pos="3828"/>
        </w:tabs>
        <w:spacing w:after="0" w:line="240" w:lineRule="auto"/>
        <w:jc w:val="right"/>
        <w:rPr>
          <w:rFonts w:ascii="Times New Roman" w:eastAsia="Calibri" w:hAnsi="Times New Roman" w:cs="Times New Roman"/>
          <w:sz w:val="12"/>
          <w:szCs w:val="12"/>
        </w:rPr>
      </w:pPr>
      <w:r w:rsidRPr="00655909">
        <w:rPr>
          <w:rFonts w:ascii="Times New Roman" w:eastAsia="Calibri" w:hAnsi="Times New Roman" w:cs="Times New Roman"/>
          <w:sz w:val="12"/>
          <w:szCs w:val="12"/>
        </w:rPr>
        <w:t>Глава сельского поселения Сергиевск</w:t>
      </w:r>
    </w:p>
    <w:p w:rsidR="00655909" w:rsidRDefault="00655909" w:rsidP="00655909">
      <w:pPr>
        <w:tabs>
          <w:tab w:val="left" w:pos="284"/>
          <w:tab w:val="left" w:pos="3828"/>
        </w:tabs>
        <w:spacing w:after="0" w:line="240" w:lineRule="auto"/>
        <w:jc w:val="right"/>
        <w:rPr>
          <w:rFonts w:ascii="Times New Roman" w:eastAsia="Calibri" w:hAnsi="Times New Roman" w:cs="Times New Roman"/>
          <w:sz w:val="12"/>
          <w:szCs w:val="12"/>
        </w:rPr>
      </w:pPr>
      <w:r w:rsidRPr="00655909">
        <w:rPr>
          <w:rFonts w:ascii="Times New Roman" w:eastAsia="Calibri" w:hAnsi="Times New Roman" w:cs="Times New Roman"/>
          <w:sz w:val="12"/>
          <w:szCs w:val="12"/>
        </w:rPr>
        <w:t>муниципального района Сергиевский Самарской области</w:t>
      </w:r>
    </w:p>
    <w:p w:rsidR="00655909" w:rsidRPr="00655909" w:rsidRDefault="00655909" w:rsidP="00655909">
      <w:pPr>
        <w:tabs>
          <w:tab w:val="left" w:pos="284"/>
          <w:tab w:val="left" w:pos="3828"/>
        </w:tabs>
        <w:spacing w:after="0" w:line="240" w:lineRule="auto"/>
        <w:jc w:val="right"/>
        <w:rPr>
          <w:rFonts w:ascii="Times New Roman" w:eastAsia="Calibri" w:hAnsi="Times New Roman" w:cs="Times New Roman"/>
          <w:sz w:val="12"/>
          <w:szCs w:val="12"/>
        </w:rPr>
      </w:pPr>
      <w:r w:rsidRPr="00655909">
        <w:rPr>
          <w:rFonts w:ascii="Times New Roman" w:eastAsia="Calibri" w:hAnsi="Times New Roman" w:cs="Times New Roman"/>
          <w:sz w:val="12"/>
          <w:szCs w:val="12"/>
        </w:rPr>
        <w:t xml:space="preserve">М.М. </w:t>
      </w:r>
      <w:proofErr w:type="spellStart"/>
      <w:r w:rsidRPr="00655909">
        <w:rPr>
          <w:rFonts w:ascii="Times New Roman" w:eastAsia="Calibri" w:hAnsi="Times New Roman" w:cs="Times New Roman"/>
          <w:sz w:val="12"/>
          <w:szCs w:val="12"/>
        </w:rPr>
        <w:t>Арчибасов</w:t>
      </w:r>
      <w:proofErr w:type="spellEnd"/>
    </w:p>
    <w:p w:rsidR="00655909" w:rsidRDefault="00655909" w:rsidP="00655909">
      <w:pPr>
        <w:tabs>
          <w:tab w:val="left" w:pos="284"/>
          <w:tab w:val="left" w:pos="3828"/>
        </w:tabs>
        <w:spacing w:after="0" w:line="240" w:lineRule="auto"/>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xml:space="preserve">                    </w:t>
      </w:r>
    </w:p>
    <w:p w:rsidR="00BB1FF1" w:rsidRPr="00655909" w:rsidRDefault="00BB1FF1" w:rsidP="00655909">
      <w:pPr>
        <w:tabs>
          <w:tab w:val="left" w:pos="284"/>
          <w:tab w:val="left" w:pos="3828"/>
        </w:tabs>
        <w:spacing w:after="0" w:line="240" w:lineRule="auto"/>
        <w:jc w:val="both"/>
        <w:rPr>
          <w:rFonts w:ascii="Times New Roman" w:eastAsia="Calibri" w:hAnsi="Times New Roman" w:cs="Times New Roman"/>
          <w:sz w:val="12"/>
          <w:szCs w:val="12"/>
        </w:rPr>
      </w:pPr>
    </w:p>
    <w:p w:rsidR="00655909" w:rsidRPr="003E6CA3" w:rsidRDefault="00655909" w:rsidP="00655909">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655909" w:rsidRPr="003E6CA3" w:rsidRDefault="00655909" w:rsidP="00655909">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 xml:space="preserve">к постановлению администрации сельского поселения </w:t>
      </w:r>
      <w:r w:rsidRPr="00655909">
        <w:rPr>
          <w:rFonts w:ascii="Times New Roman" w:eastAsia="Calibri" w:hAnsi="Times New Roman" w:cs="Times New Roman"/>
          <w:i/>
          <w:sz w:val="12"/>
          <w:szCs w:val="12"/>
        </w:rPr>
        <w:t>Сергиевск</w:t>
      </w:r>
    </w:p>
    <w:p w:rsidR="00655909" w:rsidRPr="003E6CA3" w:rsidRDefault="00655909" w:rsidP="00655909">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655909" w:rsidRPr="003E6CA3" w:rsidRDefault="00655909" w:rsidP="0065590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№09</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3E6CA3">
        <w:rPr>
          <w:rFonts w:ascii="Times New Roman" w:eastAsia="Calibri" w:hAnsi="Times New Roman" w:cs="Times New Roman"/>
          <w:i/>
          <w:sz w:val="12"/>
          <w:szCs w:val="12"/>
        </w:rPr>
        <w:t xml:space="preserve"> 2025 г.</w:t>
      </w:r>
    </w:p>
    <w:p w:rsidR="00655909" w:rsidRPr="00655909" w:rsidRDefault="00655909" w:rsidP="00655909">
      <w:pPr>
        <w:tabs>
          <w:tab w:val="left" w:pos="284"/>
          <w:tab w:val="left" w:pos="3828"/>
        </w:tabs>
        <w:spacing w:after="0" w:line="240" w:lineRule="auto"/>
        <w:jc w:val="both"/>
        <w:rPr>
          <w:rFonts w:ascii="Times New Roman" w:eastAsia="Calibri" w:hAnsi="Times New Roman" w:cs="Times New Roman"/>
          <w:sz w:val="12"/>
          <w:szCs w:val="12"/>
        </w:rPr>
      </w:pPr>
    </w:p>
    <w:p w:rsid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 xml:space="preserve"> ЛЕСНЫХ ПОЖАРОВ И ДРУГИХ ЛАНДШАФТНЫХ (ПРИРОДНЫХ) ПОЖАРОВ НА ТЕРРИТОРИИ НА ТЕРРИТОРИИ СЕЛЬСКОГО ПОСЕЛЕНИЯ СЕРГИЕВСК  МУНИЦИПАЛЬНОГО РАЙОНА СЕРГИЕВСКИЙ</w:t>
      </w:r>
    </w:p>
    <w:p w:rsidR="00655909" w:rsidRPr="00655909" w:rsidRDefault="00655909" w:rsidP="00655909">
      <w:pPr>
        <w:tabs>
          <w:tab w:val="left" w:pos="284"/>
          <w:tab w:val="left" w:pos="3828"/>
        </w:tabs>
        <w:spacing w:after="0" w:line="240" w:lineRule="auto"/>
        <w:jc w:val="both"/>
        <w:rPr>
          <w:rFonts w:ascii="Times New Roman" w:eastAsia="Calibri" w:hAnsi="Times New Roman" w:cs="Times New Roman"/>
          <w:sz w:val="12"/>
          <w:szCs w:val="12"/>
        </w:rPr>
      </w:pP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1. 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Сергиевск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 1479 «Правила противопожарного режима в Российской Федерации».</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55909">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xml:space="preserve">9. 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 отдел надзорной деятельности и профилактической работы по муниципальным районам Сергиевский, Исаклинский и </w:t>
      </w:r>
      <w:proofErr w:type="spellStart"/>
      <w:r w:rsidRPr="00655909">
        <w:rPr>
          <w:rFonts w:ascii="Times New Roman" w:eastAsia="Calibri" w:hAnsi="Times New Roman" w:cs="Times New Roman"/>
          <w:sz w:val="12"/>
          <w:szCs w:val="12"/>
        </w:rPr>
        <w:t>Клявлинский</w:t>
      </w:r>
      <w:proofErr w:type="spellEnd"/>
      <w:r w:rsidRPr="00655909">
        <w:rPr>
          <w:rFonts w:ascii="Times New Roman" w:eastAsia="Calibri" w:hAnsi="Times New Roman" w:cs="Times New Roman"/>
          <w:sz w:val="12"/>
          <w:szCs w:val="12"/>
        </w:rPr>
        <w:t xml:space="preserve"> </w:t>
      </w:r>
      <w:proofErr w:type="spellStart"/>
      <w:r w:rsidRPr="00655909">
        <w:rPr>
          <w:rFonts w:ascii="Times New Roman" w:eastAsia="Calibri" w:hAnsi="Times New Roman" w:cs="Times New Roman"/>
          <w:sz w:val="12"/>
          <w:szCs w:val="12"/>
        </w:rPr>
        <w:t>УНДиПР</w:t>
      </w:r>
      <w:proofErr w:type="spellEnd"/>
      <w:r w:rsidRPr="00655909">
        <w:rPr>
          <w:rFonts w:ascii="Times New Roman" w:eastAsia="Calibri" w:hAnsi="Times New Roman" w:cs="Times New Roman"/>
          <w:sz w:val="12"/>
          <w:szCs w:val="12"/>
        </w:rPr>
        <w:t xml:space="preserve"> Главного управления МЧС России по Самарской области . </w:t>
      </w:r>
    </w:p>
    <w:p w:rsidR="003E6CA3"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BB1FF1" w:rsidRDefault="00BB1FF1" w:rsidP="00426B62">
      <w:pPr>
        <w:tabs>
          <w:tab w:val="left" w:pos="284"/>
          <w:tab w:val="left" w:pos="3828"/>
        </w:tabs>
        <w:spacing w:after="0" w:line="240" w:lineRule="auto"/>
        <w:jc w:val="both"/>
        <w:rPr>
          <w:rFonts w:ascii="Times New Roman" w:eastAsia="Calibri" w:hAnsi="Times New Roman" w:cs="Times New Roman"/>
          <w:sz w:val="12"/>
          <w:szCs w:val="12"/>
        </w:rPr>
      </w:pP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АДМИНИСТРАЦИЯ</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СЕЛЬСКОГО ПОСЕЛЕНИЯ СЕРНОВОДСК</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МУНИЦИПАЛЬНОГО РАЙОНА СЕРГИЕВСКИЙ</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САМАРСКОЙ ОБЛАСТИ</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ПОСТАНОВЛЕНИЕ</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от «28» февраля 2025 г. № 10</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p>
    <w:p w:rsid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О ПОРЯДКЕ РАЗРАБОТКИ И УТВЕРЖДЕНИЯ ПАСПОРТА</w:t>
      </w:r>
      <w:r>
        <w:rPr>
          <w:rFonts w:ascii="Times New Roman" w:eastAsia="Calibri" w:hAnsi="Times New Roman" w:cs="Times New Roman"/>
          <w:b/>
          <w:sz w:val="12"/>
          <w:szCs w:val="12"/>
        </w:rPr>
        <w:t xml:space="preserve"> </w:t>
      </w:r>
      <w:r w:rsidRPr="00655909">
        <w:rPr>
          <w:rFonts w:ascii="Times New Roman" w:eastAsia="Calibri" w:hAnsi="Times New Roman" w:cs="Times New Roman"/>
          <w:b/>
          <w:sz w:val="12"/>
          <w:szCs w:val="12"/>
        </w:rPr>
        <w:t>НАСЕЛЕННОГО ПУНКТА, ПОДВЕРЖЕННОГО УГРОЗЕ</w:t>
      </w:r>
      <w:r>
        <w:rPr>
          <w:rFonts w:ascii="Times New Roman" w:eastAsia="Calibri" w:hAnsi="Times New Roman" w:cs="Times New Roman"/>
          <w:b/>
          <w:sz w:val="12"/>
          <w:szCs w:val="12"/>
        </w:rPr>
        <w:t xml:space="preserve"> </w:t>
      </w:r>
    </w:p>
    <w:p w:rsid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ЛЕСНЫХ ПОЖАРОВ И ДРУГИХ ЛАНДШАФТНЫХ</w:t>
      </w:r>
      <w:r>
        <w:rPr>
          <w:rFonts w:ascii="Times New Roman" w:eastAsia="Calibri" w:hAnsi="Times New Roman" w:cs="Times New Roman"/>
          <w:b/>
          <w:sz w:val="12"/>
          <w:szCs w:val="12"/>
        </w:rPr>
        <w:t xml:space="preserve"> </w:t>
      </w:r>
      <w:r w:rsidRPr="00655909">
        <w:rPr>
          <w:rFonts w:ascii="Times New Roman" w:eastAsia="Calibri" w:hAnsi="Times New Roman" w:cs="Times New Roman"/>
          <w:b/>
          <w:sz w:val="12"/>
          <w:szCs w:val="12"/>
        </w:rPr>
        <w:t>(ПРИРОДНЫХ) ПОЖАРОВ НА ТЕРРИТОРИИ</w:t>
      </w: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 xml:space="preserve"> СЕЛЬСКОГО</w:t>
      </w:r>
      <w:r>
        <w:rPr>
          <w:rFonts w:ascii="Times New Roman" w:eastAsia="Calibri" w:hAnsi="Times New Roman" w:cs="Times New Roman"/>
          <w:b/>
          <w:sz w:val="12"/>
          <w:szCs w:val="12"/>
        </w:rPr>
        <w:t xml:space="preserve"> </w:t>
      </w:r>
      <w:r w:rsidRPr="00655909">
        <w:rPr>
          <w:rFonts w:ascii="Times New Roman" w:eastAsia="Calibri" w:hAnsi="Times New Roman" w:cs="Times New Roman"/>
          <w:b/>
          <w:sz w:val="12"/>
          <w:szCs w:val="12"/>
        </w:rPr>
        <w:t>ПОСЕЛЕНИЯ СЕРНОВОДСК МУНИЦИПАЛЬНОГО РАЙОНА</w:t>
      </w:r>
      <w:r>
        <w:rPr>
          <w:rFonts w:ascii="Times New Roman" w:eastAsia="Calibri" w:hAnsi="Times New Roman" w:cs="Times New Roman"/>
          <w:b/>
          <w:sz w:val="12"/>
          <w:szCs w:val="12"/>
        </w:rPr>
        <w:t xml:space="preserve"> </w:t>
      </w:r>
      <w:r w:rsidRPr="00655909">
        <w:rPr>
          <w:rFonts w:ascii="Times New Roman" w:eastAsia="Calibri" w:hAnsi="Times New Roman" w:cs="Times New Roman"/>
          <w:b/>
          <w:sz w:val="12"/>
          <w:szCs w:val="12"/>
        </w:rPr>
        <w:t>СЕРГИЕВСКИЙ САМАРСКОЙ ОБЛАСТИ</w:t>
      </w:r>
    </w:p>
    <w:p w:rsidR="00655909" w:rsidRPr="00655909" w:rsidRDefault="00655909" w:rsidP="00655909">
      <w:pPr>
        <w:tabs>
          <w:tab w:val="left" w:pos="284"/>
          <w:tab w:val="left" w:pos="3828"/>
        </w:tabs>
        <w:spacing w:after="0" w:line="240" w:lineRule="auto"/>
        <w:jc w:val="both"/>
        <w:rPr>
          <w:rFonts w:ascii="Times New Roman" w:eastAsia="Calibri" w:hAnsi="Times New Roman" w:cs="Times New Roman"/>
          <w:sz w:val="12"/>
          <w:szCs w:val="12"/>
        </w:rPr>
      </w:pPr>
    </w:p>
    <w:p w:rsid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xml:space="preserve">   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Серноводск муниципального района Сергиевский Самарской области</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b/>
          <w:sz w:val="12"/>
          <w:szCs w:val="12"/>
        </w:rPr>
      </w:pPr>
      <w:r w:rsidRPr="00655909">
        <w:rPr>
          <w:rFonts w:ascii="Times New Roman" w:eastAsia="Calibri" w:hAnsi="Times New Roman" w:cs="Times New Roman"/>
          <w:b/>
          <w:sz w:val="12"/>
          <w:szCs w:val="12"/>
        </w:rPr>
        <w:t xml:space="preserve"> ПОСТАНОВЛЯЕТ:</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55909">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Серноводск муниципального района Сергиевский согласно приложению к настоящему постановлению.</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55909">
        <w:rPr>
          <w:rFonts w:ascii="Times New Roman" w:eastAsia="Calibri" w:hAnsi="Times New Roman" w:cs="Times New Roman"/>
          <w:sz w:val="12"/>
          <w:szCs w:val="12"/>
        </w:rPr>
        <w:t xml:space="preserve">Опубликовать настоящее постановление в газете «Сергиевский </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вестник».</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5590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4. Контроль за выполнением настоящего постановления оставляю за собой.</w:t>
      </w:r>
    </w:p>
    <w:p w:rsidR="00655909" w:rsidRPr="00655909" w:rsidRDefault="00655909" w:rsidP="00655909">
      <w:pPr>
        <w:tabs>
          <w:tab w:val="left" w:pos="284"/>
          <w:tab w:val="left" w:pos="3828"/>
        </w:tabs>
        <w:spacing w:after="0" w:line="240" w:lineRule="auto"/>
        <w:jc w:val="right"/>
        <w:rPr>
          <w:rFonts w:ascii="Times New Roman" w:eastAsia="Calibri" w:hAnsi="Times New Roman" w:cs="Times New Roman"/>
          <w:sz w:val="12"/>
          <w:szCs w:val="12"/>
        </w:rPr>
      </w:pPr>
      <w:r w:rsidRPr="00655909">
        <w:rPr>
          <w:rFonts w:ascii="Times New Roman" w:eastAsia="Calibri" w:hAnsi="Times New Roman" w:cs="Times New Roman"/>
          <w:sz w:val="12"/>
          <w:szCs w:val="12"/>
        </w:rPr>
        <w:t>Глава сельского поселения Серноводск</w:t>
      </w:r>
    </w:p>
    <w:p w:rsidR="00655909" w:rsidRDefault="00655909" w:rsidP="00655909">
      <w:pPr>
        <w:tabs>
          <w:tab w:val="left" w:pos="284"/>
          <w:tab w:val="left" w:pos="3828"/>
        </w:tabs>
        <w:spacing w:after="0" w:line="240" w:lineRule="auto"/>
        <w:jc w:val="right"/>
        <w:rPr>
          <w:rFonts w:ascii="Times New Roman" w:eastAsia="Calibri" w:hAnsi="Times New Roman" w:cs="Times New Roman"/>
          <w:sz w:val="12"/>
          <w:szCs w:val="12"/>
        </w:rPr>
      </w:pPr>
      <w:r w:rsidRPr="00655909">
        <w:rPr>
          <w:rFonts w:ascii="Times New Roman" w:eastAsia="Calibri" w:hAnsi="Times New Roman" w:cs="Times New Roman"/>
          <w:sz w:val="12"/>
          <w:szCs w:val="12"/>
        </w:rPr>
        <w:t>муниципального района Сергиевский Самарской области</w:t>
      </w:r>
    </w:p>
    <w:p w:rsidR="00655909" w:rsidRPr="00655909" w:rsidRDefault="00655909" w:rsidP="00655909">
      <w:pPr>
        <w:tabs>
          <w:tab w:val="left" w:pos="284"/>
          <w:tab w:val="left" w:pos="3828"/>
        </w:tabs>
        <w:spacing w:after="0" w:line="240" w:lineRule="auto"/>
        <w:jc w:val="right"/>
        <w:rPr>
          <w:rFonts w:ascii="Times New Roman" w:eastAsia="Calibri" w:hAnsi="Times New Roman" w:cs="Times New Roman"/>
          <w:sz w:val="12"/>
          <w:szCs w:val="12"/>
        </w:rPr>
      </w:pPr>
      <w:r w:rsidRPr="00655909">
        <w:rPr>
          <w:rFonts w:ascii="Times New Roman" w:eastAsia="Calibri" w:hAnsi="Times New Roman" w:cs="Times New Roman"/>
          <w:sz w:val="12"/>
          <w:szCs w:val="12"/>
        </w:rPr>
        <w:t>В.В.Тулгаев</w:t>
      </w:r>
    </w:p>
    <w:p w:rsidR="00655909" w:rsidRPr="00655909" w:rsidRDefault="00655909" w:rsidP="00655909">
      <w:pPr>
        <w:tabs>
          <w:tab w:val="left" w:pos="284"/>
          <w:tab w:val="left" w:pos="3828"/>
        </w:tabs>
        <w:spacing w:after="0" w:line="240" w:lineRule="auto"/>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xml:space="preserve">                    </w:t>
      </w:r>
    </w:p>
    <w:p w:rsidR="00655909" w:rsidRPr="003E6CA3" w:rsidRDefault="00655909" w:rsidP="00655909">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Приложение</w:t>
      </w:r>
    </w:p>
    <w:p w:rsidR="00655909" w:rsidRPr="003E6CA3" w:rsidRDefault="00655909" w:rsidP="00655909">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 xml:space="preserve">к постановлению администрации сельского поселения </w:t>
      </w:r>
      <w:r w:rsidRPr="00655909">
        <w:rPr>
          <w:rFonts w:ascii="Times New Roman" w:eastAsia="Calibri" w:hAnsi="Times New Roman" w:cs="Times New Roman"/>
          <w:i/>
          <w:sz w:val="12"/>
          <w:szCs w:val="12"/>
        </w:rPr>
        <w:t>Серноводск</w:t>
      </w:r>
    </w:p>
    <w:p w:rsidR="00655909" w:rsidRPr="003E6CA3" w:rsidRDefault="00655909" w:rsidP="00655909">
      <w:pPr>
        <w:spacing w:after="0" w:line="240" w:lineRule="auto"/>
        <w:jc w:val="right"/>
        <w:rPr>
          <w:rFonts w:ascii="Times New Roman" w:eastAsia="Calibri" w:hAnsi="Times New Roman" w:cs="Times New Roman"/>
          <w:i/>
          <w:sz w:val="12"/>
          <w:szCs w:val="12"/>
        </w:rPr>
      </w:pPr>
      <w:r w:rsidRPr="003E6CA3">
        <w:rPr>
          <w:rFonts w:ascii="Times New Roman" w:eastAsia="Calibri" w:hAnsi="Times New Roman" w:cs="Times New Roman"/>
          <w:i/>
          <w:sz w:val="12"/>
          <w:szCs w:val="12"/>
        </w:rPr>
        <w:t>муниципального района Сергиевский</w:t>
      </w:r>
    </w:p>
    <w:p w:rsidR="00655909" w:rsidRPr="003E6CA3" w:rsidRDefault="00655909" w:rsidP="0065590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№10</w:t>
      </w:r>
      <w:r w:rsidRPr="003E6CA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3E6CA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3E6CA3">
        <w:rPr>
          <w:rFonts w:ascii="Times New Roman" w:eastAsia="Calibri" w:hAnsi="Times New Roman" w:cs="Times New Roman"/>
          <w:i/>
          <w:sz w:val="12"/>
          <w:szCs w:val="12"/>
        </w:rPr>
        <w:t xml:space="preserve"> 2025 г.</w:t>
      </w:r>
    </w:p>
    <w:p w:rsidR="00655909" w:rsidRPr="00655909" w:rsidRDefault="00655909" w:rsidP="00655909">
      <w:pPr>
        <w:tabs>
          <w:tab w:val="left" w:pos="284"/>
          <w:tab w:val="left" w:pos="3828"/>
        </w:tabs>
        <w:spacing w:after="0" w:line="240" w:lineRule="auto"/>
        <w:jc w:val="both"/>
        <w:rPr>
          <w:rFonts w:ascii="Times New Roman" w:eastAsia="Calibri" w:hAnsi="Times New Roman" w:cs="Times New Roman"/>
          <w:sz w:val="12"/>
          <w:szCs w:val="12"/>
        </w:rPr>
      </w:pPr>
    </w:p>
    <w:p w:rsidR="00655909" w:rsidRPr="00655909" w:rsidRDefault="00655909" w:rsidP="00655909">
      <w:pPr>
        <w:tabs>
          <w:tab w:val="left" w:pos="284"/>
          <w:tab w:val="left" w:pos="3828"/>
        </w:tabs>
        <w:spacing w:after="0" w:line="240" w:lineRule="auto"/>
        <w:jc w:val="center"/>
        <w:rPr>
          <w:rFonts w:ascii="Times New Roman" w:eastAsia="Calibri" w:hAnsi="Times New Roman" w:cs="Times New Roman"/>
          <w:b/>
          <w:sz w:val="12"/>
          <w:szCs w:val="12"/>
        </w:rPr>
      </w:pPr>
      <w:r w:rsidRPr="00655909">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Серноводск  муниципального района Сергиевский</w:t>
      </w:r>
    </w:p>
    <w:p w:rsidR="00655909" w:rsidRPr="00655909" w:rsidRDefault="00655909" w:rsidP="00655909">
      <w:pPr>
        <w:tabs>
          <w:tab w:val="left" w:pos="284"/>
          <w:tab w:val="left" w:pos="3828"/>
        </w:tabs>
        <w:spacing w:after="0" w:line="240" w:lineRule="auto"/>
        <w:jc w:val="both"/>
        <w:rPr>
          <w:rFonts w:ascii="Times New Roman" w:eastAsia="Calibri" w:hAnsi="Times New Roman" w:cs="Times New Roman"/>
          <w:sz w:val="12"/>
          <w:szCs w:val="12"/>
        </w:rPr>
      </w:pP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1. 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Серноводск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 1479 «Правила противопожарного режима в Российской Федерации».</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655909" w:rsidRPr="00655909"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xml:space="preserve">9. 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 отдел надзорной деятельности и профилактической работы по муниципальным районам Сергиевский, Исаклинский и </w:t>
      </w:r>
      <w:proofErr w:type="spellStart"/>
      <w:r w:rsidRPr="00655909">
        <w:rPr>
          <w:rFonts w:ascii="Times New Roman" w:eastAsia="Calibri" w:hAnsi="Times New Roman" w:cs="Times New Roman"/>
          <w:sz w:val="12"/>
          <w:szCs w:val="12"/>
        </w:rPr>
        <w:t>Клявлинский</w:t>
      </w:r>
      <w:proofErr w:type="spellEnd"/>
      <w:r w:rsidRPr="00655909">
        <w:rPr>
          <w:rFonts w:ascii="Times New Roman" w:eastAsia="Calibri" w:hAnsi="Times New Roman" w:cs="Times New Roman"/>
          <w:sz w:val="12"/>
          <w:szCs w:val="12"/>
        </w:rPr>
        <w:t xml:space="preserve"> </w:t>
      </w:r>
      <w:proofErr w:type="spellStart"/>
      <w:r w:rsidRPr="00655909">
        <w:rPr>
          <w:rFonts w:ascii="Times New Roman" w:eastAsia="Calibri" w:hAnsi="Times New Roman" w:cs="Times New Roman"/>
          <w:sz w:val="12"/>
          <w:szCs w:val="12"/>
        </w:rPr>
        <w:t>УНДиПР</w:t>
      </w:r>
      <w:proofErr w:type="spellEnd"/>
      <w:r w:rsidRPr="00655909">
        <w:rPr>
          <w:rFonts w:ascii="Times New Roman" w:eastAsia="Calibri" w:hAnsi="Times New Roman" w:cs="Times New Roman"/>
          <w:sz w:val="12"/>
          <w:szCs w:val="12"/>
        </w:rPr>
        <w:t xml:space="preserve"> Главного управления МЧС России по Самарской области . </w:t>
      </w:r>
    </w:p>
    <w:p w:rsidR="003E6CA3" w:rsidRDefault="00655909" w:rsidP="00655909">
      <w:pPr>
        <w:tabs>
          <w:tab w:val="left" w:pos="284"/>
          <w:tab w:val="left" w:pos="3828"/>
        </w:tabs>
        <w:spacing w:after="0" w:line="240" w:lineRule="auto"/>
        <w:ind w:firstLine="284"/>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3E6CA3" w:rsidRDefault="003E6CA3" w:rsidP="00426B62">
      <w:pPr>
        <w:tabs>
          <w:tab w:val="left" w:pos="284"/>
          <w:tab w:val="left" w:pos="3828"/>
        </w:tabs>
        <w:spacing w:after="0" w:line="240" w:lineRule="auto"/>
        <w:jc w:val="both"/>
        <w:rPr>
          <w:rFonts w:ascii="Times New Roman" w:eastAsia="Calibri" w:hAnsi="Times New Roman" w:cs="Times New Roman"/>
          <w:sz w:val="12"/>
          <w:szCs w:val="12"/>
        </w:rPr>
      </w:pPr>
    </w:p>
    <w:p w:rsidR="00655909" w:rsidRPr="00655909" w:rsidRDefault="00655909" w:rsidP="00655909">
      <w:pPr>
        <w:tabs>
          <w:tab w:val="left" w:pos="284"/>
          <w:tab w:val="left" w:pos="3828"/>
        </w:tabs>
        <w:spacing w:after="0" w:line="240" w:lineRule="auto"/>
        <w:jc w:val="both"/>
        <w:rPr>
          <w:rFonts w:ascii="Times New Roman" w:eastAsia="Calibri" w:hAnsi="Times New Roman" w:cs="Times New Roman"/>
          <w:sz w:val="12"/>
          <w:szCs w:val="12"/>
        </w:rPr>
      </w:pPr>
      <w:r w:rsidRPr="00655909">
        <w:rPr>
          <w:rFonts w:ascii="Times New Roman" w:eastAsia="Calibri" w:hAnsi="Times New Roman" w:cs="Times New Roman"/>
          <w:sz w:val="12"/>
          <w:szCs w:val="12"/>
        </w:rPr>
        <w:t xml:space="preserve">                                                                                    </w:t>
      </w:r>
    </w:p>
    <w:p w:rsidR="00BB1FF1" w:rsidRDefault="00BB1FF1" w:rsidP="005F285D">
      <w:pPr>
        <w:tabs>
          <w:tab w:val="left" w:pos="284"/>
          <w:tab w:val="left" w:pos="3828"/>
        </w:tabs>
        <w:spacing w:after="0" w:line="240" w:lineRule="auto"/>
        <w:jc w:val="center"/>
        <w:rPr>
          <w:rFonts w:ascii="Times New Roman" w:eastAsia="Calibri" w:hAnsi="Times New Roman" w:cs="Times New Roman"/>
          <w:b/>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076C1C" w:rsidRPr="00F23F2E"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F23F2E">
        <w:rPr>
          <w:rFonts w:ascii="Times New Roman" w:eastAsia="Calibri" w:hAnsi="Times New Roman" w:cs="Times New Roman"/>
          <w:b/>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Антоновка муниципального района Сергиевский Самарской области,</w:t>
      </w:r>
      <w:r w:rsidR="00F23F2E">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F23F2E">
        <w:rPr>
          <w:rFonts w:ascii="Times New Roman" w:eastAsia="Calibri" w:hAnsi="Times New Roman" w:cs="Times New Roman"/>
          <w:b/>
          <w:sz w:val="12"/>
          <w:szCs w:val="12"/>
        </w:rPr>
        <w:t>РЕШИЛО</w:t>
      </w:r>
      <w:r w:rsidRPr="00076C1C">
        <w:rPr>
          <w:rFonts w:ascii="Times New Roman" w:eastAsia="Calibri" w:hAnsi="Times New Roman" w:cs="Times New Roman"/>
          <w:sz w:val="12"/>
          <w:szCs w:val="12"/>
        </w:rPr>
        <w:t>:</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(далее - Порядок).</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r w:rsidR="00F23F2E">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076C1C" w:rsidRPr="00076C1C" w:rsidRDefault="00C1711A"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076C1C" w:rsidRPr="00076C1C">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076C1C" w:rsidRPr="00076C1C" w:rsidRDefault="00C1711A"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076C1C" w:rsidRPr="00076C1C">
        <w:rPr>
          <w:rFonts w:ascii="Times New Roman" w:eastAsia="Calibri" w:hAnsi="Times New Roman" w:cs="Times New Roman"/>
          <w:sz w:val="12"/>
          <w:szCs w:val="12"/>
        </w:rPr>
        <w:t>.</w:t>
      </w:r>
      <w:r w:rsidR="00F23F2E">
        <w:rPr>
          <w:rFonts w:ascii="Times New Roman" w:eastAsia="Calibri" w:hAnsi="Times New Roman" w:cs="Times New Roman"/>
          <w:sz w:val="12"/>
          <w:szCs w:val="12"/>
        </w:rPr>
        <w:t xml:space="preserve"> </w:t>
      </w:r>
      <w:r w:rsidR="00076C1C" w:rsidRPr="00076C1C">
        <w:rPr>
          <w:rFonts w:ascii="Times New Roman" w:eastAsia="Calibri" w:hAnsi="Times New Roman" w:cs="Times New Roman"/>
          <w:sz w:val="12"/>
          <w:szCs w:val="12"/>
        </w:rPr>
        <w:t>Решение Собрания представителей сельского поселения Антоновка муниципального района Сергиевский Самаркой области от 12.07.2023 № 22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признать утратившим силу.</w:t>
      </w:r>
    </w:p>
    <w:p w:rsidR="00076C1C" w:rsidRPr="00076C1C" w:rsidRDefault="00C1711A"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F23F2E">
        <w:rPr>
          <w:rFonts w:ascii="Times New Roman" w:eastAsia="Calibri" w:hAnsi="Times New Roman" w:cs="Times New Roman"/>
          <w:sz w:val="12"/>
          <w:szCs w:val="12"/>
        </w:rPr>
        <w:t xml:space="preserve">. </w:t>
      </w:r>
      <w:r w:rsidR="00076C1C" w:rsidRPr="00076C1C">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076C1C" w:rsidRPr="00076C1C" w:rsidRDefault="00C1711A"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076C1C" w:rsidRPr="00076C1C">
        <w:rPr>
          <w:rFonts w:ascii="Times New Roman" w:eastAsia="Calibri" w:hAnsi="Times New Roman" w:cs="Times New Roman"/>
          <w:sz w:val="12"/>
          <w:szCs w:val="12"/>
        </w:rPr>
        <w:t>.</w:t>
      </w:r>
      <w:r w:rsidR="00F23F2E">
        <w:rPr>
          <w:rFonts w:ascii="Times New Roman" w:eastAsia="Calibri" w:hAnsi="Times New Roman" w:cs="Times New Roman"/>
          <w:sz w:val="12"/>
          <w:szCs w:val="12"/>
        </w:rPr>
        <w:t xml:space="preserve"> </w:t>
      </w:r>
      <w:r w:rsidR="00076C1C" w:rsidRPr="00076C1C">
        <w:rPr>
          <w:rFonts w:ascii="Times New Roman" w:eastAsia="Calibri" w:hAnsi="Times New Roman" w:cs="Times New Roman"/>
          <w:sz w:val="12"/>
          <w:szCs w:val="12"/>
        </w:rPr>
        <w:t>Настоящее Решение вступает в силу со дня его официального опубликования.</w:t>
      </w:r>
    </w:p>
    <w:p w:rsidR="00076C1C" w:rsidRPr="00076C1C" w:rsidRDefault="00076C1C" w:rsidP="00F23F2E">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 Собрания Представителей сельского поселения Антоновка</w:t>
      </w:r>
    </w:p>
    <w:p w:rsidR="00F23F2E" w:rsidRDefault="00076C1C" w:rsidP="00F23F2E">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муниципального района Сергиевский</w:t>
      </w:r>
      <w:r w:rsidR="00F23F2E">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Самарской области</w:t>
      </w:r>
    </w:p>
    <w:p w:rsidR="00076C1C" w:rsidRPr="00076C1C" w:rsidRDefault="00076C1C" w:rsidP="00F23F2E">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А.И. Илларионов</w:t>
      </w:r>
    </w:p>
    <w:p w:rsidR="00076C1C" w:rsidRPr="00076C1C" w:rsidRDefault="00076C1C" w:rsidP="00F23F2E">
      <w:pPr>
        <w:tabs>
          <w:tab w:val="left" w:pos="284"/>
          <w:tab w:val="left" w:pos="3828"/>
        </w:tabs>
        <w:spacing w:after="0" w:line="240" w:lineRule="auto"/>
        <w:jc w:val="right"/>
        <w:rPr>
          <w:rFonts w:ascii="Times New Roman" w:eastAsia="Calibri" w:hAnsi="Times New Roman" w:cs="Times New Roman"/>
          <w:sz w:val="12"/>
          <w:szCs w:val="12"/>
        </w:rPr>
      </w:pPr>
    </w:p>
    <w:p w:rsidR="00076C1C" w:rsidRPr="00076C1C" w:rsidRDefault="00076C1C" w:rsidP="00F23F2E">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сельского поселения Антоновка</w:t>
      </w:r>
    </w:p>
    <w:p w:rsidR="00F23F2E" w:rsidRDefault="00076C1C" w:rsidP="00F23F2E">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муниципального района Сергиевский</w:t>
      </w:r>
      <w:r w:rsidR="00F23F2E">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Самарской области</w:t>
      </w:r>
    </w:p>
    <w:p w:rsidR="00076C1C" w:rsidRPr="00076C1C" w:rsidRDefault="00076C1C" w:rsidP="00F23F2E">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Е.А. Антонов</w:t>
      </w:r>
    </w:p>
    <w:p w:rsidR="00361CA6" w:rsidRPr="00361CA6" w:rsidRDefault="00361CA6" w:rsidP="00361CA6">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Антоновка</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076C1C" w:rsidRPr="00F23F2E"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F23F2E">
        <w:rPr>
          <w:rFonts w:ascii="Times New Roman" w:eastAsia="Calibri" w:hAnsi="Times New Roman" w:cs="Times New Roman"/>
          <w:b/>
          <w:sz w:val="12"/>
          <w:szCs w:val="12"/>
        </w:rPr>
        <w:t>Порядок</w:t>
      </w:r>
    </w:p>
    <w:p w:rsidR="00076C1C" w:rsidRPr="00F23F2E"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F23F2E">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1. Общие положения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Самарской области (далее – общественные обсуждения или публичные слушания).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Осуществление жителями сельского поселения Антоновка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Общественные обсуждения или публичные слушания проводятся в сельском поселении Антоновка (далее – сельское поселение) по следующим проектам:</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r w:rsidR="00F23F2E">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r w:rsidR="00F23F2E">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2) принцип заблаговременного ознакомления участников общественных обсуждений или публичных слушаний с проектом, вынесенным на слушания;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Процедура проведения публичных слушаний состоит из следующих этапов:</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оповещение о начале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«Антоновка» (далее – официальный сайт) и открытие экспозиции или экспозиций такого проекта;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проведение собрания или собраний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подготовка и оформление протокола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оповещение о начале общественных обсуждений;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подготовка и оформление протокола общественных обсуждений;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3) о лице, уполномоченном председательствовать на собрании участников публичных слушаний.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w:t>
      </w:r>
      <w:r w:rsidRPr="00076C1C">
        <w:rPr>
          <w:rFonts w:ascii="Times New Roman" w:eastAsia="Calibri" w:hAnsi="Times New Roman" w:cs="Times New Roman"/>
          <w:sz w:val="12"/>
          <w:szCs w:val="12"/>
        </w:rPr>
        <w:lastRenderedPageBreak/>
        <w:t>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3. Участники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4. Срок проведения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Антоновка муниципального района Сергиевский (далее – Комиссия).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доступность для жителей поселения;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наличие необходимых удобств, в том числе туалета, телефона;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помещение, в котором планируется проведение собрания, должно вмещать не менее 20 человек.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7. Проведение собрания или собраний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Председательствующий осуществляет:</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открытие и ведение собрания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контроль за порядком обсуждения вопросов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подписание протокола собрания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Председательствующий вправе:</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8. Протокол собрания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В протоколе собрания участников публичных слушаний указываются: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10. Порядок подгото</w:t>
      </w:r>
      <w:r w:rsidR="00F23F2E">
        <w:rPr>
          <w:rFonts w:ascii="Times New Roman" w:eastAsia="Calibri" w:hAnsi="Times New Roman" w:cs="Times New Roman"/>
          <w:sz w:val="12"/>
          <w:szCs w:val="12"/>
        </w:rPr>
        <w:t xml:space="preserve">вки и опубликования заключения </w:t>
      </w:r>
      <w:r w:rsidRPr="00076C1C">
        <w:rPr>
          <w:rFonts w:ascii="Times New Roman" w:eastAsia="Calibri" w:hAnsi="Times New Roman" w:cs="Times New Roman"/>
          <w:sz w:val="12"/>
          <w:szCs w:val="12"/>
        </w:rPr>
        <w:t>о результатах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11. Учет результатов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  </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076C1C" w:rsidRPr="00F23F2E" w:rsidRDefault="00076C1C" w:rsidP="00F23F2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Приложение № 1</w:t>
      </w:r>
    </w:p>
    <w:p w:rsidR="00F23F2E" w:rsidRDefault="00076C1C" w:rsidP="00F23F2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sidR="00F23F2E">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076C1C" w:rsidRPr="00F23F2E" w:rsidRDefault="00076C1C" w:rsidP="00F23F2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sidR="00F23F2E">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076C1C" w:rsidRPr="00F23F2E" w:rsidRDefault="00076C1C" w:rsidP="00F23F2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сельского поселения Антоновка муниципального района Сергиевский</w:t>
      </w:r>
      <w:r w:rsidR="00F23F2E">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F23F2E">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 ОПОВЕЩЕНИЯ</w:t>
      </w:r>
    </w:p>
    <w:p w:rsidR="00076C1C" w:rsidRPr="00076C1C" w:rsidRDefault="00076C1C" w:rsidP="00F23F2E">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о проведении общественных обсуждений или публичных слушаний</w:t>
      </w:r>
    </w:p>
    <w:p w:rsidR="00076C1C" w:rsidRPr="00076C1C" w:rsidRDefault="00076C1C" w:rsidP="00F23F2E">
      <w:pPr>
        <w:tabs>
          <w:tab w:val="left" w:pos="284"/>
          <w:tab w:val="left" w:pos="3828"/>
        </w:tabs>
        <w:spacing w:after="0" w:line="240" w:lineRule="auto"/>
        <w:jc w:val="center"/>
        <w:rPr>
          <w:rFonts w:ascii="Times New Roman" w:eastAsia="Calibri" w:hAnsi="Times New Roman" w:cs="Times New Roman"/>
          <w:sz w:val="12"/>
          <w:szCs w:val="12"/>
        </w:rPr>
      </w:pPr>
    </w:p>
    <w:p w:rsidR="00F23F2E"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АДМИНИСТРАЦИЯ</w:t>
      </w: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 xml:space="preserve"> СЕЛЬСКОГО ПОСЕЛЕНИЯ АНТОНОВКА</w:t>
      </w: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МУНИЦИПАЛЬНОГО РАЙОНА СЕРГИЕВСКИЙ</w:t>
      </w: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САМАРСКОЙ ОБЛАСТИ</w:t>
      </w: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ПОСТАНОВЛЕНИЕ ГЛАВЫ</w:t>
      </w: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СЕЛЬСКОГО ПОСЕЛЕНИЯ АНТОНОВКА</w:t>
      </w: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МУНИЦИПАЛЬНОГО РАЙОНА СЕРГИЕВСКИЙ</w:t>
      </w: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САМАРСКОЙ ОБЛАСТИ</w:t>
      </w: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от «___»  ___________ 202_ г. № ______</w:t>
      </w: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p>
    <w:p w:rsidR="00076C1C" w:rsidRPr="00C1711A" w:rsidRDefault="00076C1C" w:rsidP="00F23F2E">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О ПРОВЕДЕНИИ ПУБЛИЧНЫХ СЛУШАНИЙ ПО ПРОЕКТУ_______</w:t>
      </w:r>
    </w:p>
    <w:p w:rsidR="00076C1C" w:rsidRPr="00076C1C" w:rsidRDefault="00076C1C" w:rsidP="00F23F2E">
      <w:pPr>
        <w:tabs>
          <w:tab w:val="left" w:pos="284"/>
          <w:tab w:val="left" w:pos="3828"/>
        </w:tabs>
        <w:spacing w:after="0" w:line="240" w:lineRule="auto"/>
        <w:jc w:val="center"/>
        <w:rPr>
          <w:rFonts w:ascii="Times New Roman" w:eastAsia="Calibri" w:hAnsi="Times New Roman" w:cs="Times New Roman"/>
          <w:sz w:val="12"/>
          <w:szCs w:val="12"/>
        </w:rPr>
      </w:pP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___________ года №______, постановляю:</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Провести на территории сельского поселения Антоновка муниципального района Сергиевский Самарской области общественные обсуждения (публичные слушания) по проекту _____________ (далее – проект).</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оповещение о начале общественных обсуждений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___________ года №______.</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Часы работы экспозиции: рабочие дни с ___ до ___.</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Антоновка» в подразделе «______________» - ______________ года.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076C1C">
        <w:rPr>
          <w:rFonts w:ascii="Times New Roman" w:eastAsia="Calibri" w:hAnsi="Times New Roman" w:cs="Times New Roman"/>
          <w:sz w:val="12"/>
          <w:szCs w:val="12"/>
        </w:rPr>
        <w:t>ГрК</w:t>
      </w:r>
      <w:proofErr w:type="spellEnd"/>
      <w:r w:rsidRPr="00076C1C">
        <w:rPr>
          <w:rFonts w:ascii="Times New Roman" w:eastAsia="Calibri" w:hAnsi="Times New Roman" w:cs="Times New Roman"/>
          <w:sz w:val="12"/>
          <w:szCs w:val="12"/>
        </w:rPr>
        <w:t xml:space="preserve"> РФ.</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r w:rsidR="00F23F2E">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r w:rsidR="00F23F2E">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Антоновка муниципального района Сергиевский Самарской области (далее - Администрация). Адрес местонахождения: _____________________________.</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w:t>
      </w:r>
      <w:r w:rsidR="00F23F2E">
        <w:rPr>
          <w:rFonts w:ascii="Times New Roman" w:eastAsia="Calibri" w:hAnsi="Times New Roman" w:cs="Times New Roman"/>
          <w:sz w:val="12"/>
          <w:szCs w:val="12"/>
        </w:rPr>
        <w:t>Антоновка</w:t>
      </w:r>
      <w:r w:rsidRPr="00076C1C">
        <w:rPr>
          <w:rFonts w:ascii="Times New Roman" w:eastAsia="Calibri" w:hAnsi="Times New Roman" w:cs="Times New Roman"/>
          <w:sz w:val="12"/>
          <w:szCs w:val="12"/>
        </w:rPr>
        <w:t xml:space="preserve"> муниципального района Сергиевский (далее - Комиссия) – по проектам, предусмотренным подпунктами 4, 5 пункта 2 Главы 1 Порядка.</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w:t>
      </w:r>
      <w:r w:rsidR="00F23F2E">
        <w:rPr>
          <w:rFonts w:ascii="Times New Roman" w:eastAsia="Calibri" w:hAnsi="Times New Roman" w:cs="Times New Roman"/>
          <w:sz w:val="12"/>
          <w:szCs w:val="12"/>
        </w:rPr>
        <w:t>ий) – _____</w:t>
      </w:r>
      <w:r w:rsidRPr="00076C1C">
        <w:rPr>
          <w:rFonts w:ascii="Times New Roman" w:eastAsia="Calibri" w:hAnsi="Times New Roman" w:cs="Times New Roman"/>
          <w:sz w:val="12"/>
          <w:szCs w:val="12"/>
        </w:rPr>
        <w:t>_______________________________________.</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официальное опубликование проекта в газете «Сергиевский вестник»;</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Антоновка муниципального района Сергиевский Самарской области (в соответствии с режимом работы Администрации);</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Антоновка», подразделе «_______________________».</w:t>
      </w:r>
    </w:p>
    <w:p w:rsidR="00076C1C" w:rsidRPr="00076C1C" w:rsidRDefault="00076C1C" w:rsidP="00F23F2E">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14. Контроль за выполнением настоящего Постановления оставляю за собой.</w:t>
      </w:r>
    </w:p>
    <w:p w:rsidR="00076C1C" w:rsidRPr="00076C1C" w:rsidRDefault="00076C1C" w:rsidP="00F23F2E">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сельского поселения Антоновка</w:t>
      </w:r>
    </w:p>
    <w:p w:rsidR="00F23F2E" w:rsidRDefault="00076C1C" w:rsidP="00F23F2E">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муниципального района Сергиевский</w:t>
      </w:r>
      <w:r w:rsidR="00F23F2E">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Самарской области</w:t>
      </w:r>
    </w:p>
    <w:p w:rsidR="00076C1C" w:rsidRPr="00076C1C" w:rsidRDefault="00F23F2E" w:rsidP="00F23F2E">
      <w:pPr>
        <w:tabs>
          <w:tab w:val="left" w:pos="284"/>
          <w:tab w:val="left" w:pos="3828"/>
        </w:tabs>
        <w:spacing w:after="0" w:line="240" w:lineRule="auto"/>
        <w:jc w:val="right"/>
        <w:rPr>
          <w:rFonts w:ascii="Times New Roman" w:eastAsia="Calibri" w:hAnsi="Times New Roman" w:cs="Times New Roman"/>
          <w:sz w:val="12"/>
          <w:szCs w:val="12"/>
        </w:rPr>
      </w:pPr>
      <w:r w:rsidRPr="00F23F2E">
        <w:rPr>
          <w:rFonts w:ascii="Times New Roman" w:eastAsia="Calibri" w:hAnsi="Times New Roman" w:cs="Times New Roman"/>
          <w:sz w:val="12"/>
          <w:szCs w:val="12"/>
        </w:rPr>
        <w:t>Е.А. Антонов</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784EE1"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сельского поселения Антоновка 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784EE1" w:rsidRDefault="00076C1C" w:rsidP="00784EE1">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076C1C" w:rsidRPr="00784EE1" w:rsidRDefault="00076C1C" w:rsidP="00784EE1">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C40F5"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784EE1"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сельского поселения Антоновка 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784EE1">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784EE1" w:rsidRDefault="00076C1C" w:rsidP="00784EE1">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lastRenderedPageBreak/>
        <w:t>КНИГА (ЖУРНАЛ) УЧЕТА ПОСЕТИТЕЛЕЙ ЭКСПОЗИЦИИ ПРОЕКТА, ПОДЛЕЖАЩЕГО РАССМОТРЕНИЮ</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784EE1"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784EE1" w:rsidRPr="00076C1C" w:rsidTr="00784EE1">
        <w:trPr>
          <w:trHeight w:val="20"/>
        </w:trPr>
        <w:tc>
          <w:tcPr>
            <w:tcW w:w="257"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076C1C" w:rsidRPr="00076C1C" w:rsidRDefault="00076C1C" w:rsidP="00784EE1">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784EE1" w:rsidRPr="00076C1C" w:rsidTr="00784EE1">
        <w:trPr>
          <w:trHeight w:val="20"/>
        </w:trPr>
        <w:tc>
          <w:tcPr>
            <w:tcW w:w="257"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456"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1475"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813"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1562"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438"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r>
      <w:tr w:rsidR="00076C1C" w:rsidRPr="00076C1C" w:rsidTr="00784EE1">
        <w:trPr>
          <w:trHeight w:val="20"/>
        </w:trPr>
        <w:tc>
          <w:tcPr>
            <w:tcW w:w="5000" w:type="pct"/>
            <w:gridSpan w:val="6"/>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784EE1"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784EE1"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сельского поселения Антоновка 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784EE1">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b/>
          <w:bCs/>
          <w:sz w:val="12"/>
          <w:szCs w:val="12"/>
        </w:rPr>
      </w:pPr>
      <w:bookmarkStart w:id="1" w:name="Par268"/>
      <w:bookmarkStart w:id="2" w:name="bookmark1"/>
      <w:bookmarkEnd w:id="1"/>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w:t>
      </w:r>
      <w:bookmarkEnd w:id="2"/>
      <w:r w:rsidRPr="00076C1C">
        <w:rPr>
          <w:rFonts w:ascii="Times New Roman" w:eastAsia="Calibri" w:hAnsi="Times New Roman" w:cs="Times New Roman"/>
          <w:b/>
          <w:bCs/>
          <w:sz w:val="12"/>
          <w:szCs w:val="12"/>
        </w:rPr>
        <w:t xml:space="preserve"> ___________________</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784EE1" w:rsidRDefault="00784EE1"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sidR="00784EE1">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sidR="00784EE1">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sidR="00784EE1">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sidR="00784EE1">
        <w:rPr>
          <w:rFonts w:ascii="Times New Roman" w:eastAsia="Calibri" w:hAnsi="Times New Roman" w:cs="Times New Roman"/>
          <w:sz w:val="12"/>
          <w:szCs w:val="12"/>
        </w:rPr>
        <w:t>_____</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sidR="00784EE1">
        <w:rPr>
          <w:rFonts w:ascii="Times New Roman" w:eastAsia="Calibri" w:hAnsi="Times New Roman" w:cs="Times New Roman"/>
          <w:sz w:val="12"/>
          <w:szCs w:val="12"/>
        </w:rPr>
        <w:t>_____</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784EE1"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сельского поселения Антоновка 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784EE1">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b/>
          <w:sz w:val="12"/>
          <w:szCs w:val="12"/>
        </w:rPr>
      </w:pP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w:t>
      </w:r>
      <w:bookmarkStart w:id="3" w:name="OLE_LINK1"/>
      <w:bookmarkStart w:id="4" w:name="OLE_LINK2"/>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w:t>
      </w:r>
      <w:bookmarkEnd w:id="3"/>
      <w:bookmarkEnd w:id="4"/>
      <w:r w:rsidRPr="00076C1C">
        <w:rPr>
          <w:rFonts w:ascii="Times New Roman" w:eastAsia="Calibri" w:hAnsi="Times New Roman" w:cs="Times New Roman"/>
          <w:sz w:val="12"/>
          <w:szCs w:val="12"/>
        </w:rPr>
        <w:t>11. Территория, в пределах которой проводятся публичные слушания (общественные обсуждения): _____________________________</w:t>
      </w:r>
      <w:r w:rsidR="00784EE1">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12. Предложения и замечания участников публичных слушаний (общественных обсуждений):</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076C1C" w:rsidRPr="00076C1C" w:rsidTr="00784EE1">
        <w:trPr>
          <w:trHeight w:val="20"/>
        </w:trPr>
        <w:tc>
          <w:tcPr>
            <w:tcW w:w="369"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076C1C" w:rsidRPr="00076C1C" w:rsidTr="00784EE1">
        <w:trPr>
          <w:trHeight w:val="20"/>
        </w:trPr>
        <w:tc>
          <w:tcPr>
            <w:tcW w:w="369"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r w:rsidR="00076C1C" w:rsidRPr="00076C1C" w:rsidTr="00784EE1">
        <w:trPr>
          <w:trHeight w:val="20"/>
        </w:trPr>
        <w:tc>
          <w:tcPr>
            <w:tcW w:w="369"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r w:rsidR="00076C1C" w:rsidRPr="00076C1C" w:rsidTr="00784EE1">
        <w:trPr>
          <w:trHeight w:val="20"/>
        </w:trPr>
        <w:tc>
          <w:tcPr>
            <w:tcW w:w="369"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076C1C" w:rsidRPr="00076C1C" w:rsidTr="00784EE1">
        <w:trPr>
          <w:trHeight w:val="20"/>
        </w:trPr>
        <w:tc>
          <w:tcPr>
            <w:tcW w:w="369"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r w:rsidR="00076C1C" w:rsidRPr="00076C1C" w:rsidTr="00784EE1">
        <w:trPr>
          <w:trHeight w:val="20"/>
        </w:trPr>
        <w:tc>
          <w:tcPr>
            <w:tcW w:w="369"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r w:rsidR="00076C1C" w:rsidRPr="00076C1C" w:rsidTr="00784EE1">
        <w:trPr>
          <w:trHeight w:val="20"/>
        </w:trPr>
        <w:tc>
          <w:tcPr>
            <w:tcW w:w="5000" w:type="pct"/>
            <w:gridSpan w:val="2"/>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784EE1" w:rsidRDefault="00784EE1" w:rsidP="00076C1C">
      <w:pPr>
        <w:tabs>
          <w:tab w:val="left" w:pos="284"/>
          <w:tab w:val="left" w:pos="3828"/>
        </w:tabs>
        <w:spacing w:after="0" w:line="240" w:lineRule="auto"/>
        <w:jc w:val="both"/>
        <w:rPr>
          <w:rFonts w:ascii="Times New Roman" w:eastAsia="Calibri" w:hAnsi="Times New Roman" w:cs="Times New Roman"/>
          <w:sz w:val="12"/>
          <w:szCs w:val="12"/>
        </w:rPr>
      </w:pPr>
    </w:p>
    <w:p w:rsidR="00784EE1" w:rsidRDefault="00784EE1" w:rsidP="00076C1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784EE1" w:rsidRPr="00076C1C" w:rsidRDefault="00784EE1"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784EE1"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сельского поселения Антоновка 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784EE1" w:rsidRDefault="00076C1C" w:rsidP="00784EE1">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784EE1" w:rsidRPr="00076C1C" w:rsidTr="00784EE1">
        <w:tc>
          <w:tcPr>
            <w:tcW w:w="296"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784EE1" w:rsidRPr="00076C1C" w:rsidTr="00784EE1">
        <w:tc>
          <w:tcPr>
            <w:tcW w:w="296"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743"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555"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738"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686"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1414"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568"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r>
      <w:tr w:rsidR="00784EE1" w:rsidRPr="00076C1C" w:rsidTr="00784EE1">
        <w:tc>
          <w:tcPr>
            <w:tcW w:w="296"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743"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555"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738"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686"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1414"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c>
          <w:tcPr>
            <w:tcW w:w="568" w:type="pct"/>
          </w:tcPr>
          <w:p w:rsidR="00076C1C" w:rsidRPr="00076C1C" w:rsidRDefault="00076C1C" w:rsidP="00784EE1">
            <w:pPr>
              <w:tabs>
                <w:tab w:val="left" w:pos="284"/>
                <w:tab w:val="left" w:pos="3828"/>
              </w:tabs>
              <w:rPr>
                <w:rFonts w:ascii="Times New Roman" w:eastAsia="Calibri" w:hAnsi="Times New Roman" w:cs="Times New Roman"/>
                <w:sz w:val="12"/>
                <w:szCs w:val="12"/>
              </w:rPr>
            </w:pPr>
          </w:p>
        </w:tc>
      </w:tr>
      <w:tr w:rsidR="00076C1C" w:rsidRPr="00076C1C" w:rsidTr="00784EE1">
        <w:tc>
          <w:tcPr>
            <w:tcW w:w="5000" w:type="pct"/>
            <w:gridSpan w:val="7"/>
          </w:tcPr>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076C1C" w:rsidRPr="00076C1C" w:rsidRDefault="00076C1C" w:rsidP="00784EE1">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784EE1"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784EE1"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784EE1" w:rsidRPr="00F23F2E" w:rsidRDefault="00784EE1" w:rsidP="00784E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сельского поселения Антоновка 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bCs/>
          <w:sz w:val="12"/>
          <w:szCs w:val="12"/>
        </w:rPr>
      </w:pPr>
    </w:p>
    <w:p w:rsidR="00076C1C" w:rsidRPr="00076C1C" w:rsidRDefault="00076C1C" w:rsidP="00784EE1">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076C1C" w:rsidRPr="00076C1C" w:rsidRDefault="00076C1C" w:rsidP="00784EE1">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076C1C" w:rsidRPr="00076C1C" w:rsidRDefault="00076C1C" w:rsidP="00784EE1">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076C1C" w:rsidRPr="00076C1C" w:rsidTr="00784EE1">
        <w:trPr>
          <w:trHeight w:val="20"/>
        </w:trPr>
        <w:tc>
          <w:tcPr>
            <w:tcW w:w="297"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076C1C" w:rsidRPr="00076C1C" w:rsidTr="00784EE1">
        <w:trPr>
          <w:trHeight w:val="20"/>
        </w:trPr>
        <w:tc>
          <w:tcPr>
            <w:tcW w:w="5000" w:type="pct"/>
            <w:gridSpan w:val="3"/>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076C1C" w:rsidRPr="00076C1C" w:rsidTr="00784EE1">
        <w:trPr>
          <w:trHeight w:val="20"/>
        </w:trPr>
        <w:tc>
          <w:tcPr>
            <w:tcW w:w="297"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r w:rsidR="00076C1C" w:rsidRPr="00076C1C" w:rsidTr="00784EE1">
        <w:trPr>
          <w:trHeight w:val="20"/>
        </w:trPr>
        <w:tc>
          <w:tcPr>
            <w:tcW w:w="297"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r w:rsidR="00076C1C" w:rsidRPr="00076C1C" w:rsidTr="00784EE1">
        <w:trPr>
          <w:trHeight w:val="20"/>
        </w:trPr>
        <w:tc>
          <w:tcPr>
            <w:tcW w:w="297"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r w:rsidR="00076C1C" w:rsidRPr="00076C1C" w:rsidTr="00784EE1">
        <w:trPr>
          <w:trHeight w:val="20"/>
        </w:trPr>
        <w:tc>
          <w:tcPr>
            <w:tcW w:w="5000" w:type="pct"/>
            <w:gridSpan w:val="3"/>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076C1C" w:rsidRPr="00076C1C" w:rsidTr="00784EE1">
        <w:trPr>
          <w:trHeight w:val="20"/>
        </w:trPr>
        <w:tc>
          <w:tcPr>
            <w:tcW w:w="297"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4.</w:t>
            </w:r>
          </w:p>
        </w:tc>
        <w:tc>
          <w:tcPr>
            <w:tcW w:w="19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r w:rsidR="00076C1C" w:rsidRPr="00076C1C" w:rsidTr="00784EE1">
        <w:trPr>
          <w:trHeight w:val="20"/>
        </w:trPr>
        <w:tc>
          <w:tcPr>
            <w:tcW w:w="297"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r w:rsidR="00076C1C" w:rsidRPr="00076C1C" w:rsidTr="00784EE1">
        <w:trPr>
          <w:trHeight w:val="20"/>
        </w:trPr>
        <w:tc>
          <w:tcPr>
            <w:tcW w:w="297"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076C1C" w:rsidRPr="00076C1C" w:rsidRDefault="00076C1C" w:rsidP="00784EE1">
            <w:pPr>
              <w:tabs>
                <w:tab w:val="left" w:pos="284"/>
                <w:tab w:val="left" w:pos="3828"/>
              </w:tabs>
              <w:spacing w:after="0" w:line="240" w:lineRule="auto"/>
              <w:rPr>
                <w:rFonts w:ascii="Times New Roman" w:eastAsia="Calibri" w:hAnsi="Times New Roman" w:cs="Times New Roman"/>
                <w:sz w:val="12"/>
                <w:szCs w:val="12"/>
              </w:rPr>
            </w:pPr>
          </w:p>
        </w:tc>
      </w:tr>
    </w:tbl>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784EE1" w:rsidP="00784EE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076C1C"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784EE1" w:rsidRPr="00076C1C" w:rsidRDefault="00784EE1" w:rsidP="00784EE1">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Глава сельского поселения Антоновка</w:t>
      </w:r>
    </w:p>
    <w:p w:rsidR="00784EE1" w:rsidRDefault="00784EE1" w:rsidP="00784EE1">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Самарской области</w:t>
      </w:r>
    </w:p>
    <w:p w:rsidR="00784EE1" w:rsidRPr="00076C1C" w:rsidRDefault="00784EE1" w:rsidP="00784EE1">
      <w:pPr>
        <w:tabs>
          <w:tab w:val="left" w:pos="284"/>
          <w:tab w:val="left" w:pos="3828"/>
        </w:tabs>
        <w:spacing w:after="0" w:line="240" w:lineRule="auto"/>
        <w:jc w:val="right"/>
        <w:rPr>
          <w:rFonts w:ascii="Times New Roman" w:eastAsia="Calibri" w:hAnsi="Times New Roman" w:cs="Times New Roman"/>
          <w:sz w:val="12"/>
          <w:szCs w:val="12"/>
        </w:rPr>
      </w:pPr>
      <w:r w:rsidRPr="00F23F2E">
        <w:rPr>
          <w:rFonts w:ascii="Times New Roman" w:eastAsia="Calibri" w:hAnsi="Times New Roman" w:cs="Times New Roman"/>
          <w:sz w:val="12"/>
          <w:szCs w:val="12"/>
        </w:rPr>
        <w:t>Е.А. Антонов</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сельского поселения Антоновка 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076C1C" w:rsidRPr="00076C1C" w:rsidRDefault="00076C1C"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076C1C" w:rsidRPr="00076C1C" w:rsidRDefault="00076C1C"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076C1C" w:rsidRPr="00076C1C" w:rsidRDefault="00076C1C"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Pr="00076C1C">
        <w:rPr>
          <w:rFonts w:ascii="Times New Roman" w:eastAsia="Calibri" w:hAnsi="Times New Roman" w:cs="Times New Roman"/>
          <w:bCs/>
          <w:sz w:val="12"/>
          <w:szCs w:val="12"/>
        </w:rPr>
        <w:t>Антоновка</w:t>
      </w:r>
      <w:r w:rsidRPr="00076C1C">
        <w:rPr>
          <w:rFonts w:ascii="Times New Roman" w:eastAsia="Calibri" w:hAnsi="Times New Roman" w:cs="Times New Roman"/>
          <w:sz w:val="12"/>
          <w:szCs w:val="12"/>
        </w:rPr>
        <w:t xml:space="preserve">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sidR="00C1711A">
        <w:rPr>
          <w:rFonts w:ascii="Times New Roman" w:eastAsia="Calibri" w:hAnsi="Times New Roman" w:cs="Times New Roman"/>
          <w:sz w:val="12"/>
          <w:szCs w:val="12"/>
        </w:rPr>
        <w:t>_______________________________</w:t>
      </w:r>
    </w:p>
    <w:p w:rsidR="00076C1C" w:rsidRPr="00076C1C" w:rsidRDefault="00076C1C"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sidR="00C1711A">
        <w:rPr>
          <w:rFonts w:ascii="Times New Roman" w:eastAsia="Calibri" w:hAnsi="Times New Roman" w:cs="Times New Roman"/>
          <w:sz w:val="12"/>
          <w:szCs w:val="12"/>
        </w:rPr>
        <w:t>_________________</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sidR="00C1711A">
        <w:rPr>
          <w:rFonts w:ascii="Times New Roman" w:eastAsia="Calibri" w:hAnsi="Times New Roman" w:cs="Times New Roman"/>
          <w:sz w:val="12"/>
          <w:szCs w:val="12"/>
        </w:rPr>
        <w:t>____________________________________</w:t>
      </w:r>
    </w:p>
    <w:p w:rsidR="00076C1C" w:rsidRPr="00076C1C" w:rsidRDefault="00076C1C"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sidR="00C1711A">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076C1C" w:rsidRPr="00076C1C" w:rsidRDefault="00C1711A" w:rsidP="00076C1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6C1C" w:rsidRPr="00076C1C">
        <w:rPr>
          <w:rFonts w:ascii="Times New Roman" w:eastAsia="Calibri" w:hAnsi="Times New Roman" w:cs="Times New Roman"/>
          <w:sz w:val="12"/>
          <w:szCs w:val="12"/>
        </w:rPr>
        <w:t xml:space="preserve">  (дата обращения)                                 (подпись)                           (фамилия и инициалы)</w:t>
      </w:r>
    </w:p>
    <w:p w:rsidR="00076C1C" w:rsidRPr="00076C1C" w:rsidRDefault="00076C1C" w:rsidP="00076C1C">
      <w:pPr>
        <w:tabs>
          <w:tab w:val="left" w:pos="284"/>
          <w:tab w:val="left" w:pos="3828"/>
        </w:tabs>
        <w:spacing w:after="0" w:line="240" w:lineRule="auto"/>
        <w:jc w:val="both"/>
        <w:rPr>
          <w:rFonts w:ascii="Times New Roman" w:eastAsia="Calibri" w:hAnsi="Times New Roman" w:cs="Times New Roman"/>
          <w:sz w:val="12"/>
          <w:szCs w:val="12"/>
        </w:rPr>
      </w:pPr>
    </w:p>
    <w:p w:rsidR="00CC40F5" w:rsidRDefault="00CC40F5" w:rsidP="003519F1">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C1711A">
        <w:rPr>
          <w:rFonts w:ascii="Times New Roman" w:eastAsia="Calibri" w:hAnsi="Times New Roman" w:cs="Times New Roman"/>
          <w:sz w:val="12"/>
          <w:szCs w:val="12"/>
        </w:rPr>
        <w:t xml:space="preserve">                             №08</w:t>
      </w: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 xml:space="preserve">Об утверждении Порядка организации и проведения общественных обсуждений </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w:t>
      </w:r>
    </w:p>
    <w:p w:rsidR="00C1711A" w:rsidRP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 Самарской области</w:t>
      </w:r>
    </w:p>
    <w:p w:rsidR="00C1711A" w:rsidRP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b/>
          <w:sz w:val="12"/>
          <w:szCs w:val="12"/>
        </w:rPr>
        <w:t>РЕШИЛО</w:t>
      </w:r>
      <w:r w:rsidRPr="00C1711A">
        <w:rPr>
          <w:rFonts w:ascii="Times New Roman" w:eastAsia="Calibri" w:hAnsi="Times New Roman" w:cs="Times New Roman"/>
          <w:sz w:val="12"/>
          <w:szCs w:val="12"/>
        </w:rPr>
        <w:t>:</w:t>
      </w:r>
    </w:p>
    <w:p w:rsidR="00C1711A" w:rsidRP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(далее - Порядок).</w:t>
      </w:r>
    </w:p>
    <w:p w:rsidR="00C1711A" w:rsidRP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C1711A">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C1711A" w:rsidRP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C1711A" w:rsidRP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Решение Собрания представителей сельского поселения Верхняя Орлянка муниципального района Сергиевский Самаркой области от 12.07.2023 № 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признать утратившим силу.</w:t>
      </w:r>
    </w:p>
    <w:p w:rsidR="00C1711A" w:rsidRP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C1711A" w:rsidRP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Настоящее Решение вступает в силу со дня его официального опубликования.</w:t>
      </w:r>
    </w:p>
    <w:p w:rsidR="00C1711A" w:rsidRP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Председатель Собрания Представителей сельского поселения Верхняя Орлянка</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Самарской области</w:t>
      </w:r>
    </w:p>
    <w:p w:rsidR="00C1711A" w:rsidRP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А.А. Митяева</w:t>
      </w:r>
    </w:p>
    <w:p w:rsidR="00C1711A" w:rsidRP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p>
    <w:p w:rsidR="00C1711A" w:rsidRP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сельского поселения Верхняя Орлянка</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Самарской области</w:t>
      </w:r>
    </w:p>
    <w:p w:rsidR="00C1711A" w:rsidRP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Р.Р. Исмагилов</w:t>
      </w:r>
    </w:p>
    <w:p w:rsidR="005F285D" w:rsidRPr="001A2F42"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C1711A" w:rsidRPr="00C1711A">
        <w:rPr>
          <w:rFonts w:ascii="Times New Roman" w:eastAsia="Calibri" w:hAnsi="Times New Roman" w:cs="Times New Roman"/>
          <w:i/>
          <w:sz w:val="12"/>
          <w:szCs w:val="12"/>
        </w:rPr>
        <w:t>Верхняя Орлянка</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C1711A">
        <w:rPr>
          <w:rFonts w:ascii="Times New Roman" w:eastAsia="Calibri" w:hAnsi="Times New Roman" w:cs="Times New Roman"/>
          <w:i/>
          <w:sz w:val="12"/>
          <w:szCs w:val="12"/>
        </w:rPr>
        <w:t>08</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Порядок</w:t>
      </w: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 xml:space="preserve"> на территории сельского поселения Верхняя Орлянка муниципального района Сергиевский Самарской области Самарской области</w:t>
      </w:r>
    </w:p>
    <w:p w:rsidR="00C1711A" w:rsidRP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1. Общие положения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Самарской области (далее – общественные обсуждения или публичные слушания).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Осуществление жителями сельского поселения Верхняя Орлянка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Общественные обсуждения или публичные слушания проводятся в сельском поселении Верхняя Орлянка (далее – сельское поселение) по следующим проектам:</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Процедура проведения публичных слушаний состоит из следующих этапов:</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оповещение о начале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«Верхняя Орлянка» (далее – официальный сайт) и открытие экспозиции или экспозиций такого проекта;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проведение собрания или собраний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подготовка и оформление протокола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оповещение о начале общественных обсуждений;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w:t>
      </w:r>
      <w:r w:rsidRPr="00C1711A">
        <w:rPr>
          <w:rFonts w:ascii="Times New Roman" w:eastAsia="Calibri" w:hAnsi="Times New Roman" w:cs="Times New Roman"/>
          <w:sz w:val="12"/>
          <w:szCs w:val="12"/>
        </w:rPr>
        <w:lastRenderedPageBreak/>
        <w:t>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подготовка и оформление протокола общественных обсуждений;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3) о лице, уполномоченном председательствовать на собрании участников публичных слушаний.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3. Участники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lastRenderedPageBreak/>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4. Срок проведения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lastRenderedPageBreak/>
        <w:t>4) анализ материалов, представленных участниками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доступность для жителей поселения;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наличие необходимых удобств, в том числе туалета, телефона;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4) помещение, в котором планируется проведение собрания, должно вмещать не менее 20 человек.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7. Проведение собрания или собраний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Председательствующий осуществляет:</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открытие и ведение собрания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контроль за порядком обсуждения вопросов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подписание протокола собрания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Председательствующий вправе:</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8. Протокол собрания участников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lastRenderedPageBreak/>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В протоколе собрания участников публичных слушаний указываются: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lastRenderedPageBreak/>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11. Учет результатов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C1711A">
        <w:rPr>
          <w:rFonts w:ascii="Times New Roman" w:eastAsia="Calibri" w:hAnsi="Times New Roman" w:cs="Times New Roman"/>
          <w:i/>
          <w:sz w:val="12"/>
          <w:szCs w:val="12"/>
        </w:rPr>
        <w:t xml:space="preserve">Верхняя Орлянка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C1711A">
        <w:rPr>
          <w:rFonts w:ascii="Times New Roman" w:eastAsia="Calibri" w:hAnsi="Times New Roman" w:cs="Times New Roman"/>
          <w:sz w:val="12"/>
          <w:szCs w:val="12"/>
        </w:rPr>
        <w:t>ФОРМА ОПОВЕЩЕНИЯ</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C1711A">
        <w:rPr>
          <w:rFonts w:ascii="Times New Roman" w:eastAsia="Calibri" w:hAnsi="Times New Roman" w:cs="Times New Roman"/>
          <w:sz w:val="12"/>
          <w:szCs w:val="12"/>
        </w:rPr>
        <w:t>о проведении общественных обсуждений или публичных слушаний</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 xml:space="preserve">АДМИНИСТРАЦИЯ </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 xml:space="preserve">СЕЛЬСКОГО ПОСЕЛЕНИЯ </w:t>
      </w:r>
      <w:r w:rsidR="00F74750">
        <w:rPr>
          <w:rFonts w:ascii="Times New Roman" w:eastAsia="Calibri" w:hAnsi="Times New Roman" w:cs="Times New Roman"/>
          <w:b/>
          <w:sz w:val="12"/>
          <w:szCs w:val="12"/>
        </w:rPr>
        <w:t>ВЕРХНЯЯ ОРЛЯНКА</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МУНИЦИПАЛЬНОГО РАЙОНА СЕРГИЕВСКИЙ</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САМАРСКОЙ ОБЛАСТИ</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ПОСТАНОВЛЕНИЕ ГЛАВЫ</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 xml:space="preserve">СЕЛЬСКОГО ПОСЕЛЕНИЯ </w:t>
      </w:r>
      <w:r w:rsidR="00F74750">
        <w:rPr>
          <w:rFonts w:ascii="Times New Roman" w:eastAsia="Calibri" w:hAnsi="Times New Roman" w:cs="Times New Roman"/>
          <w:b/>
          <w:sz w:val="12"/>
          <w:szCs w:val="12"/>
        </w:rPr>
        <w:t>ВЕРХНЯЯ ОРЛЯНКА</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МУНИЦИПАЛЬНОГО РАЙОНА СЕРГИЕВСКИЙ</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САМАРСКОЙ ОБЛАСТИ</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от «___»  ___________ 202_ г. № ______</w:t>
      </w: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C1711A">
        <w:rPr>
          <w:rFonts w:ascii="Times New Roman" w:eastAsia="Calibri" w:hAnsi="Times New Roman" w:cs="Times New Roman"/>
          <w:b/>
          <w:sz w:val="12"/>
          <w:szCs w:val="12"/>
        </w:rPr>
        <w:t>О ПРОВЕДЕНИИ ПУБЛИЧНЫХ СЛУШАНИЙ ПО ПРОЕКТУ_______</w:t>
      </w:r>
    </w:p>
    <w:p w:rsidR="00C1711A" w:rsidRP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_____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w:t>
      </w:r>
      <w:r w:rsidR="00A922E8" w:rsidRPr="00C1711A">
        <w:rPr>
          <w:rFonts w:ascii="Times New Roman" w:eastAsia="Calibri" w:hAnsi="Times New Roman" w:cs="Times New Roman"/>
          <w:sz w:val="12"/>
          <w:szCs w:val="12"/>
        </w:rPr>
        <w:t>Верхняя Орлянка</w:t>
      </w:r>
      <w:r w:rsidRPr="00C1711A">
        <w:rPr>
          <w:rFonts w:ascii="Times New Roman" w:eastAsia="Calibri" w:hAnsi="Times New Roman" w:cs="Times New Roman"/>
          <w:sz w:val="12"/>
          <w:szCs w:val="12"/>
        </w:rPr>
        <w:t xml:space="preserve"> муниципального района Сергиевский Самарской области, утвержденным решением Собрания </w:t>
      </w:r>
      <w:r w:rsidRPr="00C1711A">
        <w:rPr>
          <w:rFonts w:ascii="Times New Roman" w:eastAsia="Calibri" w:hAnsi="Times New Roman" w:cs="Times New Roman"/>
          <w:sz w:val="12"/>
          <w:szCs w:val="12"/>
        </w:rPr>
        <w:lastRenderedPageBreak/>
        <w:t xml:space="preserve">представителей сельского поселения </w:t>
      </w:r>
      <w:r w:rsidR="00A922E8" w:rsidRPr="00C1711A">
        <w:rPr>
          <w:rFonts w:ascii="Times New Roman" w:eastAsia="Calibri" w:hAnsi="Times New Roman" w:cs="Times New Roman"/>
          <w:sz w:val="12"/>
          <w:szCs w:val="12"/>
        </w:rPr>
        <w:t>Верхняя Орлянка</w:t>
      </w:r>
      <w:r w:rsidRPr="00C1711A">
        <w:rPr>
          <w:rFonts w:ascii="Times New Roman" w:eastAsia="Calibri" w:hAnsi="Times New Roman" w:cs="Times New Roman"/>
          <w:sz w:val="12"/>
          <w:szCs w:val="12"/>
        </w:rPr>
        <w:t xml:space="preserve"> муниципального района  Сергиевский Самарской  области от  ___________ года №______, постановляю:</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 Провести на территории сельского поселения </w:t>
      </w:r>
      <w:r w:rsidR="00A46AA4" w:rsidRPr="00C1711A">
        <w:rPr>
          <w:rFonts w:ascii="Times New Roman" w:eastAsia="Calibri" w:hAnsi="Times New Roman" w:cs="Times New Roman"/>
          <w:sz w:val="12"/>
          <w:szCs w:val="12"/>
        </w:rPr>
        <w:t>Верхняя Орлянка</w:t>
      </w:r>
      <w:r w:rsidRPr="00C1711A">
        <w:rPr>
          <w:rFonts w:ascii="Times New Roman" w:eastAsia="Calibri" w:hAnsi="Times New Roman" w:cs="Times New Roman"/>
          <w:sz w:val="12"/>
          <w:szCs w:val="12"/>
        </w:rPr>
        <w:t xml:space="preserve"> муниципального района Сергиевский Самарской области общественные обсуждения (публичные слушания) по проекту _____________ (далее – проект).</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Перечень информационных материалов к проекту: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 оповещение о начале общественных обсуждений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_________ муниципального района Сергиевский Самарской области, утвержденным решением Собрания представителей сельского поселения _______ муниципального района  Сергиевский Самарской  области от  ___________ года №______.</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Часы работы экспозиции: рабочие дни с ___ до ___.</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w:t>
      </w:r>
      <w:r w:rsidR="00A46AA4" w:rsidRPr="00C1711A">
        <w:rPr>
          <w:rFonts w:ascii="Times New Roman" w:eastAsia="Calibri" w:hAnsi="Times New Roman" w:cs="Times New Roman"/>
          <w:sz w:val="12"/>
          <w:szCs w:val="12"/>
        </w:rPr>
        <w:t>Верхняя Орлянка</w:t>
      </w:r>
      <w:r w:rsidRPr="00C1711A">
        <w:rPr>
          <w:rFonts w:ascii="Times New Roman" w:eastAsia="Calibri" w:hAnsi="Times New Roman" w:cs="Times New Roman"/>
          <w:sz w:val="12"/>
          <w:szCs w:val="12"/>
        </w:rPr>
        <w:t>» в подразделе «______________» - ______________ года.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C1711A">
        <w:rPr>
          <w:rFonts w:ascii="Times New Roman" w:eastAsia="Calibri" w:hAnsi="Times New Roman" w:cs="Times New Roman"/>
          <w:sz w:val="12"/>
          <w:szCs w:val="12"/>
        </w:rPr>
        <w:t>ГрК</w:t>
      </w:r>
      <w:proofErr w:type="spellEnd"/>
      <w:r w:rsidRPr="00C1711A">
        <w:rPr>
          <w:rFonts w:ascii="Times New Roman" w:eastAsia="Calibri" w:hAnsi="Times New Roman" w:cs="Times New Roman"/>
          <w:sz w:val="12"/>
          <w:szCs w:val="12"/>
        </w:rPr>
        <w:t xml:space="preserve"> РФ.</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w:t>
      </w:r>
      <w:r w:rsidR="00F74750">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2)</w:t>
      </w:r>
      <w:r w:rsidR="00F74750">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lastRenderedPageBreak/>
        <w:t xml:space="preserve">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w:t>
      </w:r>
      <w:r w:rsidR="00A922E8" w:rsidRPr="00C1711A">
        <w:rPr>
          <w:rFonts w:ascii="Times New Roman" w:eastAsia="Calibri" w:hAnsi="Times New Roman" w:cs="Times New Roman"/>
          <w:sz w:val="12"/>
          <w:szCs w:val="12"/>
        </w:rPr>
        <w:t>Верхняя Орлянка</w:t>
      </w:r>
      <w:r w:rsidRPr="00C1711A">
        <w:rPr>
          <w:rFonts w:ascii="Times New Roman" w:eastAsia="Calibri" w:hAnsi="Times New Roman" w:cs="Times New Roman"/>
          <w:sz w:val="12"/>
          <w:szCs w:val="12"/>
        </w:rPr>
        <w:t xml:space="preserve"> муниципального района Сергиевский Самарской области (далее - Администрация). Адрес местонахождения: _____________________________.</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w:t>
      </w:r>
      <w:r w:rsidR="00A922E8" w:rsidRPr="00C1711A">
        <w:rPr>
          <w:rFonts w:ascii="Times New Roman" w:eastAsia="Calibri" w:hAnsi="Times New Roman" w:cs="Times New Roman"/>
          <w:sz w:val="12"/>
          <w:szCs w:val="12"/>
        </w:rPr>
        <w:t>Верхняя Орлянка</w:t>
      </w:r>
      <w:r w:rsidRPr="00C1711A">
        <w:rPr>
          <w:rFonts w:ascii="Times New Roman" w:eastAsia="Calibri" w:hAnsi="Times New Roman" w:cs="Times New Roman"/>
          <w:sz w:val="12"/>
          <w:szCs w:val="12"/>
        </w:rPr>
        <w:t xml:space="preserve"> муниципального района Сергиевский (далее - Комиссия) – по проектам, предусмотренным подпунктами 4, 5 пункта 2 Главы 1 Порядка.</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w:t>
      </w:r>
      <w:r w:rsidR="00F74750">
        <w:rPr>
          <w:rFonts w:ascii="Times New Roman" w:eastAsia="Calibri" w:hAnsi="Times New Roman" w:cs="Times New Roman"/>
          <w:sz w:val="12"/>
          <w:szCs w:val="12"/>
        </w:rPr>
        <w:t>_______________________</w:t>
      </w:r>
      <w:r w:rsidRPr="00C1711A">
        <w:rPr>
          <w:rFonts w:ascii="Times New Roman" w:eastAsia="Calibri" w:hAnsi="Times New Roman" w:cs="Times New Roman"/>
          <w:sz w:val="12"/>
          <w:szCs w:val="12"/>
        </w:rPr>
        <w:t>__.</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официальное опубликование проекта в газете «Сергиевский вестник»;</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 беспрепятственный доступ к ознакомлению с проектом в здании Администрации сельского поселения </w:t>
      </w:r>
      <w:r w:rsidR="00A922E8" w:rsidRPr="00C1711A">
        <w:rPr>
          <w:rFonts w:ascii="Times New Roman" w:eastAsia="Calibri" w:hAnsi="Times New Roman" w:cs="Times New Roman"/>
          <w:sz w:val="12"/>
          <w:szCs w:val="12"/>
        </w:rPr>
        <w:t>Верхняя Орлянка</w:t>
      </w:r>
      <w:r w:rsidRPr="00C1711A">
        <w:rPr>
          <w:rFonts w:ascii="Times New Roman" w:eastAsia="Calibri" w:hAnsi="Times New Roman" w:cs="Times New Roman"/>
          <w:sz w:val="12"/>
          <w:szCs w:val="12"/>
        </w:rPr>
        <w:t xml:space="preserve"> муниципального района Сергиевский Самарской области (в соответствии с режимом работы Администрации);</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w:t>
      </w:r>
      <w:r w:rsidR="00A46AA4" w:rsidRPr="00C1711A">
        <w:rPr>
          <w:rFonts w:ascii="Times New Roman" w:eastAsia="Calibri" w:hAnsi="Times New Roman" w:cs="Times New Roman"/>
          <w:sz w:val="12"/>
          <w:szCs w:val="12"/>
        </w:rPr>
        <w:t>Верхняя Орлянка</w:t>
      </w:r>
      <w:r w:rsidRPr="00C1711A">
        <w:rPr>
          <w:rFonts w:ascii="Times New Roman" w:eastAsia="Calibri" w:hAnsi="Times New Roman" w:cs="Times New Roman"/>
          <w:sz w:val="12"/>
          <w:szCs w:val="12"/>
        </w:rPr>
        <w:t>», подразделе «_______________________».</w:t>
      </w:r>
    </w:p>
    <w:p w:rsidR="00C1711A" w:rsidRPr="00C1711A" w:rsidRDefault="00C1711A" w:rsidP="00F74750">
      <w:pPr>
        <w:tabs>
          <w:tab w:val="left" w:pos="284"/>
          <w:tab w:val="left" w:pos="3828"/>
        </w:tabs>
        <w:spacing w:after="0" w:line="240" w:lineRule="auto"/>
        <w:ind w:firstLine="284"/>
        <w:jc w:val="both"/>
        <w:rPr>
          <w:rFonts w:ascii="Times New Roman" w:eastAsia="Calibri" w:hAnsi="Times New Roman" w:cs="Times New Roman"/>
          <w:sz w:val="12"/>
          <w:szCs w:val="12"/>
        </w:rPr>
      </w:pPr>
      <w:r w:rsidRPr="00C1711A">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F74750" w:rsidRPr="00C1711A" w:rsidRDefault="00F74750" w:rsidP="00F74750">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сельского поселения Верхняя Орлянка</w:t>
      </w:r>
    </w:p>
    <w:p w:rsidR="00F74750" w:rsidRDefault="00F74750" w:rsidP="00F74750">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Самарской области</w:t>
      </w:r>
    </w:p>
    <w:p w:rsidR="00C1711A" w:rsidRDefault="00F74750" w:rsidP="00F74750">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Р.Р. Исмагилов</w:t>
      </w:r>
    </w:p>
    <w:p w:rsidR="00F74750" w:rsidRDefault="00F74750" w:rsidP="00F74750">
      <w:pPr>
        <w:tabs>
          <w:tab w:val="left" w:pos="284"/>
          <w:tab w:val="left" w:pos="3828"/>
        </w:tabs>
        <w:spacing w:after="0" w:line="240" w:lineRule="auto"/>
        <w:jc w:val="right"/>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C1711A">
        <w:rPr>
          <w:rFonts w:ascii="Times New Roman" w:eastAsia="Calibri" w:hAnsi="Times New Roman" w:cs="Times New Roman"/>
          <w:i/>
          <w:sz w:val="12"/>
          <w:szCs w:val="12"/>
        </w:rPr>
        <w:t xml:space="preserve">Верхняя Орлянка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BB1FF1" w:rsidRDefault="00BB1FF1"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C1711A">
        <w:rPr>
          <w:rFonts w:ascii="Times New Roman" w:eastAsia="Calibri" w:hAnsi="Times New Roman" w:cs="Times New Roman"/>
          <w:i/>
          <w:sz w:val="12"/>
          <w:szCs w:val="12"/>
        </w:rPr>
        <w:t xml:space="preserve">Верхняя Орлянка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BB1FF1" w:rsidRDefault="00BB1FF1"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C1711A">
        <w:rPr>
          <w:rFonts w:ascii="Times New Roman" w:eastAsia="Calibri" w:hAnsi="Times New Roman" w:cs="Times New Roman"/>
          <w:i/>
          <w:sz w:val="12"/>
          <w:szCs w:val="12"/>
        </w:rPr>
        <w:t xml:space="preserve">Верхняя Орлянка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C1711A">
        <w:rPr>
          <w:rFonts w:ascii="Times New Roman" w:eastAsia="Calibri" w:hAnsi="Times New Roman" w:cs="Times New Roman"/>
          <w:i/>
          <w:sz w:val="12"/>
          <w:szCs w:val="12"/>
        </w:rPr>
        <w:t xml:space="preserve">Верхняя Орлянка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C1711A">
        <w:rPr>
          <w:rFonts w:ascii="Times New Roman" w:eastAsia="Calibri" w:hAnsi="Times New Roman" w:cs="Times New Roman"/>
          <w:i/>
          <w:sz w:val="12"/>
          <w:szCs w:val="12"/>
        </w:rPr>
        <w:t xml:space="preserve">Верхняя Орлянка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C1711A">
        <w:rPr>
          <w:rFonts w:ascii="Times New Roman" w:eastAsia="Calibri" w:hAnsi="Times New Roman" w:cs="Times New Roman"/>
          <w:i/>
          <w:sz w:val="12"/>
          <w:szCs w:val="12"/>
        </w:rPr>
        <w:t xml:space="preserve">Верхняя Орлянка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147C98" w:rsidRDefault="00147C98" w:rsidP="00A46AA4">
      <w:pPr>
        <w:tabs>
          <w:tab w:val="left" w:pos="284"/>
          <w:tab w:val="left" w:pos="3828"/>
        </w:tabs>
        <w:spacing w:after="0" w:line="240" w:lineRule="auto"/>
        <w:jc w:val="right"/>
        <w:rPr>
          <w:rFonts w:ascii="Times New Roman" w:eastAsia="Calibri" w:hAnsi="Times New Roman" w:cs="Times New Roman"/>
          <w:sz w:val="12"/>
          <w:szCs w:val="12"/>
        </w:rPr>
      </w:pPr>
    </w:p>
    <w:p w:rsidR="00A46AA4" w:rsidRPr="00C1711A"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Глава сельского поселения Верхняя Орлянка</w:t>
      </w:r>
    </w:p>
    <w:p w:rsidR="00A46AA4"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1711A">
        <w:rPr>
          <w:rFonts w:ascii="Times New Roman" w:eastAsia="Calibri" w:hAnsi="Times New Roman" w:cs="Times New Roman"/>
          <w:sz w:val="12"/>
          <w:szCs w:val="12"/>
        </w:rPr>
        <w:t>Самарской области</w:t>
      </w:r>
    </w:p>
    <w:p w:rsidR="00C1711A"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r w:rsidRPr="00C1711A">
        <w:rPr>
          <w:rFonts w:ascii="Times New Roman" w:eastAsia="Calibri" w:hAnsi="Times New Roman" w:cs="Times New Roman"/>
          <w:sz w:val="12"/>
          <w:szCs w:val="12"/>
        </w:rPr>
        <w:t>Р.Р. Исмагилов</w:t>
      </w:r>
    </w:p>
    <w:p w:rsidR="00A46AA4" w:rsidRPr="00076C1C" w:rsidRDefault="00A46AA4" w:rsidP="00A46AA4">
      <w:pPr>
        <w:tabs>
          <w:tab w:val="left" w:pos="284"/>
          <w:tab w:val="left" w:pos="3828"/>
        </w:tabs>
        <w:spacing w:after="0" w:line="240" w:lineRule="auto"/>
        <w:jc w:val="right"/>
        <w:rPr>
          <w:rFonts w:ascii="Times New Roman" w:eastAsia="Calibri" w:hAnsi="Times New Roman" w:cs="Times New Roman"/>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C1711A">
        <w:rPr>
          <w:rFonts w:ascii="Times New Roman" w:eastAsia="Calibri" w:hAnsi="Times New Roman" w:cs="Times New Roman"/>
          <w:i/>
          <w:sz w:val="12"/>
          <w:szCs w:val="12"/>
        </w:rPr>
        <w:t xml:space="preserve">Верхняя Орлянка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147C98" w:rsidRPr="00076C1C" w:rsidRDefault="00147C98" w:rsidP="00C1711A">
      <w:pPr>
        <w:tabs>
          <w:tab w:val="left" w:pos="284"/>
          <w:tab w:val="left" w:pos="3828"/>
        </w:tabs>
        <w:spacing w:after="0" w:line="240" w:lineRule="auto"/>
        <w:jc w:val="right"/>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147C98" w:rsidRDefault="00147C98"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Pr="00C1711A">
        <w:rPr>
          <w:rFonts w:ascii="Times New Roman" w:eastAsia="Calibri" w:hAnsi="Times New Roman" w:cs="Times New Roman"/>
          <w:sz w:val="12"/>
          <w:szCs w:val="12"/>
        </w:rPr>
        <w:t>Верхняя Орлянка</w:t>
      </w:r>
      <w:r w:rsidRPr="00076C1C">
        <w:rPr>
          <w:rFonts w:ascii="Times New Roman" w:eastAsia="Calibri" w:hAnsi="Times New Roman" w:cs="Times New Roman"/>
          <w:sz w:val="12"/>
          <w:szCs w:val="12"/>
        </w:rPr>
        <w:t xml:space="preserve">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C216DC">
        <w:rPr>
          <w:rFonts w:ascii="Times New Roman" w:eastAsia="Calibri" w:hAnsi="Times New Roman" w:cs="Times New Roman"/>
          <w:sz w:val="12"/>
          <w:szCs w:val="12"/>
        </w:rPr>
        <w:t xml:space="preserve">                             №07</w:t>
      </w:r>
    </w:p>
    <w:p w:rsidR="00C216DC" w:rsidRPr="00C216DC" w:rsidRDefault="00C216DC" w:rsidP="00C216DC">
      <w:pPr>
        <w:tabs>
          <w:tab w:val="left" w:pos="284"/>
          <w:tab w:val="left" w:pos="3828"/>
        </w:tabs>
        <w:spacing w:after="0" w:line="240" w:lineRule="auto"/>
        <w:jc w:val="center"/>
        <w:rPr>
          <w:rFonts w:ascii="Times New Roman" w:eastAsia="Calibri" w:hAnsi="Times New Roman" w:cs="Times New Roman"/>
          <w:b/>
          <w:sz w:val="12"/>
          <w:szCs w:val="12"/>
        </w:rPr>
      </w:pPr>
      <w:r w:rsidRPr="00C216DC">
        <w:rPr>
          <w:rFonts w:ascii="Times New Roman" w:eastAsia="Calibri" w:hAnsi="Times New Roman" w:cs="Times New Roman"/>
          <w:b/>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w:t>
      </w:r>
    </w:p>
    <w:p w:rsidR="00C216DC" w:rsidRPr="00C216DC" w:rsidRDefault="00C216DC" w:rsidP="00C216DC">
      <w:pPr>
        <w:tabs>
          <w:tab w:val="left" w:pos="284"/>
          <w:tab w:val="left" w:pos="3828"/>
        </w:tabs>
        <w:spacing w:after="0" w:line="240" w:lineRule="auto"/>
        <w:jc w:val="both"/>
        <w:rPr>
          <w:rFonts w:ascii="Times New Roman" w:eastAsia="Calibri" w:hAnsi="Times New Roman" w:cs="Times New Roman"/>
          <w:sz w:val="12"/>
          <w:szCs w:val="12"/>
        </w:rPr>
      </w:pPr>
    </w:p>
    <w:p w:rsidR="00C216DC" w:rsidRPr="00C216DC" w:rsidRDefault="00C216DC" w:rsidP="00C216DC">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Самарской области</w:t>
      </w:r>
    </w:p>
    <w:p w:rsidR="00C216DC" w:rsidRPr="00C216DC" w:rsidRDefault="00C216DC" w:rsidP="00C216DC">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b/>
          <w:sz w:val="12"/>
          <w:szCs w:val="12"/>
        </w:rPr>
        <w:t>РЕШИЛО</w:t>
      </w:r>
      <w:r w:rsidRPr="00C216DC">
        <w:rPr>
          <w:rFonts w:ascii="Times New Roman" w:eastAsia="Calibri" w:hAnsi="Times New Roman" w:cs="Times New Roman"/>
          <w:sz w:val="12"/>
          <w:szCs w:val="12"/>
        </w:rPr>
        <w:t>:</w:t>
      </w:r>
    </w:p>
    <w:p w:rsidR="00C216DC" w:rsidRPr="00C216DC" w:rsidRDefault="00C216DC" w:rsidP="00C216DC">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(далее - Порядок).</w:t>
      </w:r>
    </w:p>
    <w:p w:rsidR="00C216DC" w:rsidRPr="00C216DC" w:rsidRDefault="00C216DC" w:rsidP="00C216DC">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C216DC" w:rsidRPr="00C216DC" w:rsidRDefault="00C216DC" w:rsidP="00C216DC">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C216DC" w:rsidRPr="00C216DC" w:rsidRDefault="00C216DC" w:rsidP="00C216DC">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Решение Собрания представителей сельского поселения Воротнее муниципального района Сергиевский Самаркой области от 12.07.2023 № 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признать утратившим силу.</w:t>
      </w:r>
    </w:p>
    <w:p w:rsidR="00C216DC" w:rsidRPr="00C216DC" w:rsidRDefault="00C216DC" w:rsidP="00C216DC">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C216DC" w:rsidRPr="00C216DC" w:rsidRDefault="00C216DC" w:rsidP="00C216DC">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lastRenderedPageBreak/>
        <w:t>5.</w:t>
      </w:r>
      <w:r>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Настоящее Решение вступает в силу со дня его официального опубликования.</w:t>
      </w:r>
    </w:p>
    <w:p w:rsidR="00C216DC" w:rsidRPr="00C216DC" w:rsidRDefault="00C216DC" w:rsidP="00C216DC">
      <w:pPr>
        <w:tabs>
          <w:tab w:val="left" w:pos="284"/>
          <w:tab w:val="left" w:pos="3828"/>
        </w:tabs>
        <w:spacing w:after="0" w:line="240" w:lineRule="auto"/>
        <w:jc w:val="right"/>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сельского поселения Воротнее</w:t>
      </w:r>
    </w:p>
    <w:p w:rsidR="00C216DC" w:rsidRDefault="00C216DC" w:rsidP="00C216DC">
      <w:pPr>
        <w:tabs>
          <w:tab w:val="left" w:pos="284"/>
          <w:tab w:val="left" w:pos="3828"/>
        </w:tabs>
        <w:spacing w:after="0" w:line="240" w:lineRule="auto"/>
        <w:jc w:val="right"/>
        <w:rPr>
          <w:rFonts w:ascii="Times New Roman" w:eastAsia="Calibri" w:hAnsi="Times New Roman" w:cs="Times New Roman"/>
          <w:sz w:val="12"/>
          <w:szCs w:val="12"/>
        </w:rPr>
      </w:pPr>
      <w:r w:rsidRPr="00C216D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Самарской области</w:t>
      </w:r>
    </w:p>
    <w:p w:rsidR="00C216DC" w:rsidRPr="00C216DC" w:rsidRDefault="00C216DC" w:rsidP="00C216D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216DC">
        <w:rPr>
          <w:rFonts w:ascii="Times New Roman" w:eastAsia="Calibri" w:hAnsi="Times New Roman" w:cs="Times New Roman"/>
          <w:sz w:val="12"/>
          <w:szCs w:val="12"/>
        </w:rPr>
        <w:t>Т.А.Мамыкина</w:t>
      </w:r>
      <w:proofErr w:type="spellEnd"/>
    </w:p>
    <w:p w:rsidR="00C216DC" w:rsidRDefault="00C216DC" w:rsidP="00C216DC">
      <w:pPr>
        <w:tabs>
          <w:tab w:val="left" w:pos="284"/>
          <w:tab w:val="left" w:pos="3828"/>
        </w:tabs>
        <w:spacing w:after="0" w:line="240" w:lineRule="auto"/>
        <w:jc w:val="right"/>
        <w:rPr>
          <w:rFonts w:ascii="Times New Roman" w:eastAsia="Calibri" w:hAnsi="Times New Roman" w:cs="Times New Roman"/>
          <w:sz w:val="12"/>
          <w:szCs w:val="12"/>
        </w:rPr>
      </w:pPr>
    </w:p>
    <w:p w:rsidR="00C216DC" w:rsidRPr="00C216DC" w:rsidRDefault="00C216DC" w:rsidP="00C216DC">
      <w:pPr>
        <w:tabs>
          <w:tab w:val="left" w:pos="284"/>
          <w:tab w:val="left" w:pos="3828"/>
        </w:tabs>
        <w:spacing w:after="0" w:line="240" w:lineRule="auto"/>
        <w:jc w:val="right"/>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сельского поселения Воротнее</w:t>
      </w:r>
    </w:p>
    <w:p w:rsidR="00C216DC" w:rsidRDefault="00C216DC" w:rsidP="00C216DC">
      <w:pPr>
        <w:tabs>
          <w:tab w:val="left" w:pos="284"/>
          <w:tab w:val="left" w:pos="3828"/>
        </w:tabs>
        <w:spacing w:after="0" w:line="240" w:lineRule="auto"/>
        <w:jc w:val="right"/>
        <w:rPr>
          <w:rFonts w:ascii="Times New Roman" w:eastAsia="Calibri" w:hAnsi="Times New Roman" w:cs="Times New Roman"/>
          <w:sz w:val="12"/>
          <w:szCs w:val="12"/>
        </w:rPr>
      </w:pPr>
      <w:r w:rsidRPr="00C216D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Самарской области</w:t>
      </w:r>
    </w:p>
    <w:p w:rsidR="00C216DC" w:rsidRPr="00C216DC" w:rsidRDefault="00C216DC" w:rsidP="00C216D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216DC">
        <w:rPr>
          <w:rFonts w:ascii="Times New Roman" w:eastAsia="Calibri" w:hAnsi="Times New Roman" w:cs="Times New Roman"/>
          <w:sz w:val="12"/>
          <w:szCs w:val="12"/>
        </w:rPr>
        <w:t>С.А.Никитин</w:t>
      </w:r>
      <w:proofErr w:type="spellEnd"/>
    </w:p>
    <w:p w:rsidR="005F285D" w:rsidRPr="001A2F42"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C216DC" w:rsidRPr="00C216DC">
        <w:rPr>
          <w:rFonts w:ascii="Times New Roman" w:eastAsia="Calibri" w:hAnsi="Times New Roman" w:cs="Times New Roman"/>
          <w:i/>
          <w:sz w:val="12"/>
          <w:szCs w:val="12"/>
        </w:rPr>
        <w:t>Воротнее</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C216DC">
        <w:rPr>
          <w:rFonts w:ascii="Times New Roman" w:eastAsia="Calibri" w:hAnsi="Times New Roman" w:cs="Times New Roman"/>
          <w:i/>
          <w:sz w:val="12"/>
          <w:szCs w:val="12"/>
        </w:rPr>
        <w:t>07</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Порядок</w:t>
      </w:r>
    </w:p>
    <w:p w:rsid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 xml:space="preserve"> на территории сельского поселения Воротнее муниципального района Сергиевский Самарской области Самарской области</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1. Общие положения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Самарской области (далее – общественные обсуждения или публичные слушания).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Осуществление жителями сельского поселения Воротнее права на участие в общественных обсуждениях или  публичных слушаниях основывается на принципах законности и добровольности такого участия.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Общественные обсуждения или публичные слушания проводятся в сельском поселении Воротнее (далее – сельское поселение) по следующим проектам:</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w:t>
      </w:r>
      <w:r w:rsidR="009013C6">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w:t>
      </w:r>
      <w:r w:rsidR="009013C6">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Процедура проведения публичных слушаний состоит из следующих этапов:</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оповещение о начале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«Воротнее» (далее – официальный сайт) и открытие экспозиции или экспозиций такого проекта;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проведение собрания или собраний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подготовка и оформление протокола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оповещение о начале общественных обсуждений;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подготовка и оформление протокола общественных обсуждений;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lastRenderedPageBreak/>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3) о лице, уполномоченном председательствовать на собрании участников публичных слушаний.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3. Участники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w:t>
      </w:r>
      <w:r w:rsidRPr="00C216DC">
        <w:rPr>
          <w:rFonts w:ascii="Times New Roman" w:eastAsia="Calibri" w:hAnsi="Times New Roman" w:cs="Times New Roman"/>
          <w:sz w:val="12"/>
          <w:szCs w:val="12"/>
        </w:rPr>
        <w:lastRenderedPageBreak/>
        <w:t>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4. Срок проведения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Воротнее муниципального района Сергиевский (далее – Комиссия).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lastRenderedPageBreak/>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доступность для жителей поселения;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наличие необходимых удобств, в том числе туалета, телефона;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4) помещение, в котором планируется проведение собрания, должно вмещать не менее 20 человек.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7. Проведение собрания или собраний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Председательствующий осуществляет:</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открытие и ведение собрания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контроль за порядком обсуждения вопросов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подписание протокола собрания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6. Председательствующий вправе:</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8. Протокол собрания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В протоколе собрания участников публичных слушаний указываются: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lastRenderedPageBreak/>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11. Учет результатов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lastRenderedPageBreak/>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  </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C216DC" w:rsidRPr="00C216DC" w:rsidRDefault="00C216DC" w:rsidP="00C216DC">
      <w:pPr>
        <w:tabs>
          <w:tab w:val="left" w:pos="284"/>
          <w:tab w:val="left" w:pos="3828"/>
        </w:tabs>
        <w:spacing w:after="0" w:line="240" w:lineRule="auto"/>
        <w:jc w:val="both"/>
        <w:rPr>
          <w:rFonts w:ascii="Times New Roman" w:eastAsia="Calibri" w:hAnsi="Times New Roman" w:cs="Times New Roman"/>
          <w:sz w:val="12"/>
          <w:szCs w:val="12"/>
        </w:rPr>
      </w:pPr>
    </w:p>
    <w:p w:rsidR="009013C6" w:rsidRPr="00F23F2E" w:rsidRDefault="009013C6" w:rsidP="009013C6">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9013C6" w:rsidRDefault="009013C6" w:rsidP="009013C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9013C6" w:rsidRPr="00F23F2E" w:rsidRDefault="009013C6" w:rsidP="009013C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9013C6" w:rsidRPr="00F23F2E" w:rsidRDefault="009013C6" w:rsidP="009013C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C216DC">
        <w:rPr>
          <w:rFonts w:ascii="Times New Roman" w:eastAsia="Calibri" w:hAnsi="Times New Roman" w:cs="Times New Roman"/>
          <w:i/>
          <w:sz w:val="12"/>
          <w:szCs w:val="12"/>
        </w:rPr>
        <w:t xml:space="preserve">Воротнее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216DC" w:rsidRPr="00C216DC" w:rsidRDefault="00C216DC" w:rsidP="00C216DC">
      <w:pPr>
        <w:tabs>
          <w:tab w:val="left" w:pos="284"/>
          <w:tab w:val="left" w:pos="3828"/>
        </w:tabs>
        <w:spacing w:after="0" w:line="240" w:lineRule="auto"/>
        <w:jc w:val="both"/>
        <w:rPr>
          <w:rFonts w:ascii="Times New Roman" w:eastAsia="Calibri" w:hAnsi="Times New Roman" w:cs="Times New Roman"/>
          <w:sz w:val="12"/>
          <w:szCs w:val="12"/>
        </w:rPr>
      </w:pPr>
    </w:p>
    <w:p w:rsidR="00C216DC" w:rsidRPr="00C216DC" w:rsidRDefault="00C216DC" w:rsidP="009013C6">
      <w:pPr>
        <w:tabs>
          <w:tab w:val="left" w:pos="284"/>
          <w:tab w:val="left" w:pos="3828"/>
        </w:tabs>
        <w:spacing w:after="0" w:line="240" w:lineRule="auto"/>
        <w:jc w:val="center"/>
        <w:rPr>
          <w:rFonts w:ascii="Times New Roman" w:eastAsia="Calibri" w:hAnsi="Times New Roman" w:cs="Times New Roman"/>
          <w:sz w:val="12"/>
          <w:szCs w:val="12"/>
        </w:rPr>
      </w:pPr>
      <w:r w:rsidRPr="00C216DC">
        <w:rPr>
          <w:rFonts w:ascii="Times New Roman" w:eastAsia="Calibri" w:hAnsi="Times New Roman" w:cs="Times New Roman"/>
          <w:sz w:val="12"/>
          <w:szCs w:val="12"/>
        </w:rPr>
        <w:t>ФОРМА ОПОВЕЩЕНИЯ</w:t>
      </w:r>
    </w:p>
    <w:p w:rsidR="00C216DC" w:rsidRPr="00C216DC" w:rsidRDefault="00C216DC" w:rsidP="009013C6">
      <w:pPr>
        <w:tabs>
          <w:tab w:val="left" w:pos="284"/>
          <w:tab w:val="left" w:pos="3828"/>
        </w:tabs>
        <w:spacing w:after="0" w:line="240" w:lineRule="auto"/>
        <w:jc w:val="center"/>
        <w:rPr>
          <w:rFonts w:ascii="Times New Roman" w:eastAsia="Calibri" w:hAnsi="Times New Roman" w:cs="Times New Roman"/>
          <w:sz w:val="12"/>
          <w:szCs w:val="12"/>
        </w:rPr>
      </w:pPr>
      <w:r w:rsidRPr="00C216DC">
        <w:rPr>
          <w:rFonts w:ascii="Times New Roman" w:eastAsia="Calibri" w:hAnsi="Times New Roman" w:cs="Times New Roman"/>
          <w:sz w:val="12"/>
          <w:szCs w:val="12"/>
        </w:rPr>
        <w:t>о проведении общественных обсуждений или публичных слушаний</w:t>
      </w:r>
    </w:p>
    <w:p w:rsidR="00C216DC" w:rsidRPr="00C216DC" w:rsidRDefault="00C216DC" w:rsidP="009013C6">
      <w:pPr>
        <w:tabs>
          <w:tab w:val="left" w:pos="284"/>
          <w:tab w:val="left" w:pos="3828"/>
        </w:tabs>
        <w:spacing w:after="0" w:line="240" w:lineRule="auto"/>
        <w:jc w:val="center"/>
        <w:rPr>
          <w:rFonts w:ascii="Times New Roman" w:eastAsia="Calibri" w:hAnsi="Times New Roman" w:cs="Times New Roman"/>
          <w:sz w:val="12"/>
          <w:szCs w:val="12"/>
        </w:rPr>
      </w:pPr>
    </w:p>
    <w:p w:rsid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АДМИНИСТРАЦИЯ</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 xml:space="preserve"> СЕЛЬСКОГО ПОСЕЛЕНИЯ ВОРОТНЕЕ</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МУНИЦИПАЛЬНОГО РАЙОНА СЕРГИЕВСКИЙ</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САМАРСКОЙ ОБЛАСТИ</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ПОСТАНОВЛЕНИЕ ГЛАВЫ</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СЕЛЬСКОГО ПОСЕЛЕНИЯ ВОРОТНЕЕ</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МУНИЦИПАЛЬНОГО РАЙОНА СЕРГИЕВСКИЙ</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САМАРСКОЙ ОБЛАСТИ</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от «___»  ___________ 202_ г. № ______</w:t>
      </w: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p>
    <w:p w:rsidR="00C216DC" w:rsidRPr="009013C6" w:rsidRDefault="00C216DC"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О ПРОВЕДЕНИИ ПУБЛИЧНЫХ СЛУШАНИЙ ПО ПРОЕКТУ_______</w:t>
      </w:r>
    </w:p>
    <w:p w:rsidR="00C216DC" w:rsidRPr="00C216DC" w:rsidRDefault="00C216DC" w:rsidP="00C216DC">
      <w:pPr>
        <w:tabs>
          <w:tab w:val="left" w:pos="284"/>
          <w:tab w:val="left" w:pos="3828"/>
        </w:tabs>
        <w:spacing w:after="0" w:line="240" w:lineRule="auto"/>
        <w:jc w:val="both"/>
        <w:rPr>
          <w:rFonts w:ascii="Times New Roman" w:eastAsia="Calibri" w:hAnsi="Times New Roman" w:cs="Times New Roman"/>
          <w:sz w:val="12"/>
          <w:szCs w:val="12"/>
        </w:rPr>
      </w:pP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___________ года №______, постановляю:</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Провести на территории сельского поселения Воротнее муниципального района Сергиевский Самарской области общественные обсуждения (публичные слушания) по проекту _____________ (далее – проект).</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Перечень информационных материалов к проекту: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оповещение о начале общественных обсуждений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lastRenderedPageBreak/>
        <w:t>3) проведение экспозиции или экспозиций проекта, подлежащего рассмотрению на общественных обсуждениях (публичных слушаниях);</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___________ года №______.</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Часы работы экспозиции: рабочие дни с ___ до ___.</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Воротнее» в подразделе «______________» - ______________ года.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C216DC">
        <w:rPr>
          <w:rFonts w:ascii="Times New Roman" w:eastAsia="Calibri" w:hAnsi="Times New Roman" w:cs="Times New Roman"/>
          <w:sz w:val="12"/>
          <w:szCs w:val="12"/>
        </w:rPr>
        <w:t>ГрК</w:t>
      </w:r>
      <w:proofErr w:type="spellEnd"/>
      <w:r w:rsidRPr="00C216DC">
        <w:rPr>
          <w:rFonts w:ascii="Times New Roman" w:eastAsia="Calibri" w:hAnsi="Times New Roman" w:cs="Times New Roman"/>
          <w:sz w:val="12"/>
          <w:szCs w:val="12"/>
        </w:rPr>
        <w:t xml:space="preserve"> РФ.</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w:t>
      </w:r>
      <w:r w:rsidR="009013C6">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2)</w:t>
      </w:r>
      <w:r w:rsidR="009013C6">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 Администрация). Адрес местонахождения: 446522, Самарская область, Сергиевский район, с. Воротнее, пер. Почтовый, д.5.</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Воротнее муниципального района Сергиевский (далее - Комиссия) – по проектам, предусмотренным подпунктами 4, 5 пункта 2 Главы 1 Порядка.</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lastRenderedPageBreak/>
        <w:t>11. Назначить лицом, уполномоченным председательствовать на собрании участников публичных слушаний _____________ (Ф.И.О.)</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официальное опубликование проекта в газете «Сергиевский вестник»;</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Воротнее муниципального района Сергиевский Самарской области (в соответствии с режимом работы Администрации);</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Воротнее», подразделе «_______________________».</w:t>
      </w:r>
    </w:p>
    <w:p w:rsidR="00C216DC" w:rsidRPr="00C216DC" w:rsidRDefault="00C216DC"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C216DC">
        <w:rPr>
          <w:rFonts w:ascii="Times New Roman" w:eastAsia="Calibri" w:hAnsi="Times New Roman" w:cs="Times New Roman"/>
          <w:sz w:val="12"/>
          <w:szCs w:val="12"/>
        </w:rPr>
        <w:t>14. Контроль за выполнением настоящего Постановления оставляю за собой.</w:t>
      </w:r>
    </w:p>
    <w:p w:rsidR="00C216DC" w:rsidRPr="00C216DC" w:rsidRDefault="00C216DC" w:rsidP="009013C6">
      <w:pPr>
        <w:tabs>
          <w:tab w:val="left" w:pos="284"/>
          <w:tab w:val="left" w:pos="3828"/>
        </w:tabs>
        <w:spacing w:after="0" w:line="240" w:lineRule="auto"/>
        <w:jc w:val="right"/>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сельского поселения Воротнее</w:t>
      </w:r>
    </w:p>
    <w:p w:rsidR="009013C6" w:rsidRDefault="00C216DC" w:rsidP="009013C6">
      <w:pPr>
        <w:tabs>
          <w:tab w:val="left" w:pos="284"/>
          <w:tab w:val="left" w:pos="3828"/>
        </w:tabs>
        <w:spacing w:after="0" w:line="240" w:lineRule="auto"/>
        <w:jc w:val="right"/>
        <w:rPr>
          <w:rFonts w:ascii="Times New Roman" w:eastAsia="Calibri" w:hAnsi="Times New Roman" w:cs="Times New Roman"/>
          <w:sz w:val="12"/>
          <w:szCs w:val="12"/>
        </w:rPr>
      </w:pPr>
      <w:r w:rsidRPr="00C216DC">
        <w:rPr>
          <w:rFonts w:ascii="Times New Roman" w:eastAsia="Calibri" w:hAnsi="Times New Roman" w:cs="Times New Roman"/>
          <w:sz w:val="12"/>
          <w:szCs w:val="12"/>
        </w:rPr>
        <w:t>муниципального района Сергиевский</w:t>
      </w:r>
      <w:r w:rsidR="009013C6">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Самарской области</w:t>
      </w:r>
    </w:p>
    <w:p w:rsidR="005F285D" w:rsidRDefault="00C216DC" w:rsidP="009013C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216DC">
        <w:rPr>
          <w:rFonts w:ascii="Times New Roman" w:eastAsia="Calibri" w:hAnsi="Times New Roman" w:cs="Times New Roman"/>
          <w:sz w:val="12"/>
          <w:szCs w:val="12"/>
        </w:rPr>
        <w:t>С.А.Никитин</w:t>
      </w:r>
      <w:proofErr w:type="spellEnd"/>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C216DC" w:rsidRPr="00C216DC">
        <w:rPr>
          <w:rFonts w:ascii="Times New Roman" w:eastAsia="Calibri" w:hAnsi="Times New Roman" w:cs="Times New Roman"/>
          <w:i/>
          <w:sz w:val="12"/>
          <w:szCs w:val="12"/>
        </w:rPr>
        <w:t xml:space="preserve">Воротнее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C216DC" w:rsidRPr="00C216DC">
        <w:rPr>
          <w:rFonts w:ascii="Times New Roman" w:eastAsia="Calibri" w:hAnsi="Times New Roman" w:cs="Times New Roman"/>
          <w:i/>
          <w:sz w:val="12"/>
          <w:szCs w:val="12"/>
        </w:rPr>
        <w:t xml:space="preserve">Воротнее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C216DC" w:rsidRPr="00C216DC">
        <w:rPr>
          <w:rFonts w:ascii="Times New Roman" w:eastAsia="Calibri" w:hAnsi="Times New Roman" w:cs="Times New Roman"/>
          <w:i/>
          <w:sz w:val="12"/>
          <w:szCs w:val="12"/>
        </w:rPr>
        <w:t xml:space="preserve">Воротнее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C216DC" w:rsidRPr="00C216DC">
        <w:rPr>
          <w:rFonts w:ascii="Times New Roman" w:eastAsia="Calibri" w:hAnsi="Times New Roman" w:cs="Times New Roman"/>
          <w:i/>
          <w:sz w:val="12"/>
          <w:szCs w:val="12"/>
        </w:rPr>
        <w:t xml:space="preserve">Воротнее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C216DC" w:rsidRPr="00C216DC">
        <w:rPr>
          <w:rFonts w:ascii="Times New Roman" w:eastAsia="Calibri" w:hAnsi="Times New Roman" w:cs="Times New Roman"/>
          <w:i/>
          <w:sz w:val="12"/>
          <w:szCs w:val="12"/>
        </w:rPr>
        <w:t>Воротнее</w:t>
      </w:r>
      <w:r w:rsidR="00C216DC" w:rsidRPr="00F23F2E">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lastRenderedPageBreak/>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C216DC" w:rsidRPr="00C216DC">
        <w:rPr>
          <w:rFonts w:ascii="Times New Roman" w:eastAsia="Calibri" w:hAnsi="Times New Roman" w:cs="Times New Roman"/>
          <w:i/>
          <w:sz w:val="12"/>
          <w:szCs w:val="12"/>
        </w:rPr>
        <w:t xml:space="preserve">Воротнее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9013C6" w:rsidRPr="00C216DC"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r w:rsidRPr="00C216DC">
        <w:rPr>
          <w:rFonts w:ascii="Times New Roman" w:eastAsia="Calibri" w:hAnsi="Times New Roman" w:cs="Times New Roman"/>
          <w:sz w:val="12"/>
          <w:szCs w:val="12"/>
        </w:rPr>
        <w:t>Глава сельского поселения Воротнее</w:t>
      </w:r>
    </w:p>
    <w:p w:rsidR="009013C6"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r w:rsidRPr="00C216D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216DC">
        <w:rPr>
          <w:rFonts w:ascii="Times New Roman" w:eastAsia="Calibri" w:hAnsi="Times New Roman" w:cs="Times New Roman"/>
          <w:sz w:val="12"/>
          <w:szCs w:val="12"/>
        </w:rPr>
        <w:t>Самарской области</w:t>
      </w:r>
    </w:p>
    <w:p w:rsidR="00C1711A"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216DC">
        <w:rPr>
          <w:rFonts w:ascii="Times New Roman" w:eastAsia="Calibri" w:hAnsi="Times New Roman" w:cs="Times New Roman"/>
          <w:sz w:val="12"/>
          <w:szCs w:val="12"/>
        </w:rPr>
        <w:t>С.А.Никитин</w:t>
      </w:r>
      <w:proofErr w:type="spellEnd"/>
    </w:p>
    <w:p w:rsidR="009013C6" w:rsidRPr="00076C1C"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C216DC" w:rsidRPr="00C216DC">
        <w:rPr>
          <w:rFonts w:ascii="Times New Roman" w:eastAsia="Calibri" w:hAnsi="Times New Roman" w:cs="Times New Roman"/>
          <w:i/>
          <w:sz w:val="12"/>
          <w:szCs w:val="12"/>
        </w:rPr>
        <w:t xml:space="preserve">Воротнее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C216DC" w:rsidRPr="00C216DC">
        <w:rPr>
          <w:rFonts w:ascii="Times New Roman" w:eastAsia="Calibri" w:hAnsi="Times New Roman" w:cs="Times New Roman"/>
          <w:bCs/>
          <w:sz w:val="12"/>
          <w:szCs w:val="12"/>
        </w:rPr>
        <w:t xml:space="preserve">Воротнее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9013C6">
        <w:rPr>
          <w:rFonts w:ascii="Times New Roman" w:eastAsia="Calibri" w:hAnsi="Times New Roman" w:cs="Times New Roman"/>
          <w:sz w:val="12"/>
          <w:szCs w:val="12"/>
        </w:rPr>
        <w:t xml:space="preserve">                             №07</w:t>
      </w:r>
    </w:p>
    <w:p w:rsid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Об утверждении Порядка организации и проведения общественных обсуждений</w:t>
      </w:r>
    </w:p>
    <w:p w:rsid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 xml:space="preserve"> или публичных слушаний по вопросам градостроительной деятельности на территории сельского поселения Елшанка</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 xml:space="preserve"> муниципального района Сергиевский Самарской области</w:t>
      </w:r>
    </w:p>
    <w:p w:rsidR="009013C6" w:rsidRPr="009013C6" w:rsidRDefault="009013C6" w:rsidP="009013C6">
      <w:pPr>
        <w:tabs>
          <w:tab w:val="left" w:pos="284"/>
          <w:tab w:val="left" w:pos="3828"/>
        </w:tabs>
        <w:spacing w:after="0" w:line="240" w:lineRule="auto"/>
        <w:jc w:val="both"/>
        <w:rPr>
          <w:rFonts w:ascii="Times New Roman" w:eastAsia="Calibri" w:hAnsi="Times New Roman" w:cs="Times New Roman"/>
          <w:sz w:val="12"/>
          <w:szCs w:val="12"/>
        </w:rPr>
      </w:pPr>
    </w:p>
    <w:p w:rsidR="009013C6" w:rsidRPr="009013C6" w:rsidRDefault="009013C6" w:rsidP="00147C98">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Самарской области</w:t>
      </w:r>
    </w:p>
    <w:p w:rsidR="009013C6" w:rsidRPr="009013C6" w:rsidRDefault="009013C6" w:rsidP="00147C98">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b/>
          <w:sz w:val="12"/>
          <w:szCs w:val="12"/>
        </w:rPr>
        <w:t>РЕШИЛО</w:t>
      </w:r>
      <w:r w:rsidRPr="009013C6">
        <w:rPr>
          <w:rFonts w:ascii="Times New Roman" w:eastAsia="Calibri" w:hAnsi="Times New Roman" w:cs="Times New Roman"/>
          <w:sz w:val="12"/>
          <w:szCs w:val="12"/>
        </w:rPr>
        <w:t>:</w:t>
      </w:r>
    </w:p>
    <w:p w:rsidR="009013C6" w:rsidRPr="009013C6" w:rsidRDefault="009013C6" w:rsidP="00147C98">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(далее - Порядок).</w:t>
      </w:r>
    </w:p>
    <w:p w:rsidR="009013C6" w:rsidRPr="009013C6" w:rsidRDefault="009013C6" w:rsidP="00147C98">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9013C6" w:rsidRPr="009013C6" w:rsidRDefault="009013C6" w:rsidP="00147C98">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9013C6" w:rsidRPr="009013C6" w:rsidRDefault="009013C6" w:rsidP="00147C98">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Решение Собрания представителей сельского поселения Елшанка муниципального района Сергиевский Самаркой области от 12.07.2023 № 16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признать утратившим силу.</w:t>
      </w:r>
    </w:p>
    <w:p w:rsidR="009013C6" w:rsidRPr="009013C6" w:rsidRDefault="009013C6" w:rsidP="00147C98">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9013C6" w:rsidRPr="009013C6" w:rsidRDefault="009013C6" w:rsidP="00147C98">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Настоящее Решение вступает в силу со дня его официального опубликования.</w:t>
      </w:r>
    </w:p>
    <w:p w:rsidR="009013C6" w:rsidRPr="009013C6"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r w:rsidRPr="009013C6">
        <w:rPr>
          <w:rFonts w:ascii="Times New Roman" w:eastAsia="Calibri" w:hAnsi="Times New Roman" w:cs="Times New Roman"/>
          <w:sz w:val="12"/>
          <w:szCs w:val="12"/>
        </w:rPr>
        <w:t>Председатель Собрания Представителей сельского поселения  Елшанка</w:t>
      </w:r>
    </w:p>
    <w:p w:rsidR="009013C6"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r w:rsidRPr="009013C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Самарской области</w:t>
      </w:r>
    </w:p>
    <w:p w:rsidR="009013C6" w:rsidRPr="009013C6"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013C6">
        <w:rPr>
          <w:rFonts w:ascii="Times New Roman" w:eastAsia="Calibri" w:hAnsi="Times New Roman" w:cs="Times New Roman"/>
          <w:sz w:val="12"/>
          <w:szCs w:val="12"/>
        </w:rPr>
        <w:t>Д.В.Осипов</w:t>
      </w:r>
      <w:proofErr w:type="spellEnd"/>
      <w:r w:rsidRPr="009013C6">
        <w:rPr>
          <w:rFonts w:ascii="Times New Roman" w:eastAsia="Calibri" w:hAnsi="Times New Roman" w:cs="Times New Roman"/>
          <w:sz w:val="12"/>
          <w:szCs w:val="12"/>
        </w:rPr>
        <w:t>.</w:t>
      </w:r>
    </w:p>
    <w:p w:rsidR="009013C6" w:rsidRPr="009013C6"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p>
    <w:p w:rsidR="009013C6" w:rsidRPr="009013C6"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сельского поселения  Елшанка</w:t>
      </w:r>
    </w:p>
    <w:p w:rsidR="009013C6"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r w:rsidRPr="009013C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Самарской области</w:t>
      </w:r>
    </w:p>
    <w:p w:rsidR="005F285D" w:rsidRPr="00361CA6" w:rsidRDefault="009013C6" w:rsidP="009013C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013C6">
        <w:rPr>
          <w:rFonts w:ascii="Times New Roman" w:eastAsia="Calibri" w:hAnsi="Times New Roman" w:cs="Times New Roman"/>
          <w:sz w:val="12"/>
          <w:szCs w:val="12"/>
        </w:rPr>
        <w:t>А.В.Барабанов</w:t>
      </w:r>
      <w:proofErr w:type="spellEnd"/>
      <w:r w:rsidRPr="009013C6">
        <w:rPr>
          <w:rFonts w:ascii="Times New Roman" w:eastAsia="Calibri" w:hAnsi="Times New Roman" w:cs="Times New Roman"/>
          <w:sz w:val="12"/>
          <w:szCs w:val="12"/>
        </w:rPr>
        <w:t>.</w:t>
      </w:r>
    </w:p>
    <w:p w:rsidR="005F285D" w:rsidRPr="001A2F42"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9013C6" w:rsidRPr="009013C6">
        <w:rPr>
          <w:rFonts w:ascii="Times New Roman" w:eastAsia="Calibri" w:hAnsi="Times New Roman" w:cs="Times New Roman"/>
          <w:i/>
          <w:sz w:val="12"/>
          <w:szCs w:val="12"/>
        </w:rPr>
        <w:t>Елшанка</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9013C6">
        <w:rPr>
          <w:rFonts w:ascii="Times New Roman" w:eastAsia="Calibri" w:hAnsi="Times New Roman" w:cs="Times New Roman"/>
          <w:i/>
          <w:sz w:val="12"/>
          <w:szCs w:val="12"/>
        </w:rPr>
        <w:t>07</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Порядок</w:t>
      </w:r>
    </w:p>
    <w:p w:rsid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 xml:space="preserve"> на территории сельского поселения Елшанка муниципального района Сергиевский Самарской области Самарской области</w:t>
      </w:r>
    </w:p>
    <w:p w:rsidR="009013C6" w:rsidRPr="009013C6" w:rsidRDefault="009013C6" w:rsidP="009013C6">
      <w:pPr>
        <w:tabs>
          <w:tab w:val="left" w:pos="284"/>
          <w:tab w:val="left" w:pos="3828"/>
        </w:tabs>
        <w:spacing w:after="0" w:line="240" w:lineRule="auto"/>
        <w:jc w:val="both"/>
        <w:rPr>
          <w:rFonts w:ascii="Times New Roman" w:eastAsia="Calibri" w:hAnsi="Times New Roman" w:cs="Times New Roman"/>
          <w:sz w:val="12"/>
          <w:szCs w:val="12"/>
        </w:rPr>
      </w:pP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1. Общие положения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lastRenderedPageBreak/>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Самарской области (далее – общественные обсуждения или публичные слушания).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Осуществление жителями сельского поселения Елшанка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Общественные обсуждения или публичные слушания проводятся в сельском поселении Елшанка (далее – сельское поселение) по следующим проектам:</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Процедура проведения публичных слушаний состоит из следующих этапов:</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оповещение о начале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«Елшанка» (далее – официальный сайт) и открытие экспозиции или экспозиций такого проекта;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проведение собрания или собраний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подготовка и оформление протокола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оповещение о начале общественных обсуждений;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подготовка и оформление протокола общественных обсуждений;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lastRenderedPageBreak/>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3. Участники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для физических лиц: фамилию, имя, отчество (при наличии), дату рождения, адрес места жительства (регистрации);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4. Срок проведения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доступность для жителей поселения;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наличие необходимых удобств, в том числе туалета, телефона;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7. Проведение собрания или собраний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lastRenderedPageBreak/>
        <w:t>1. К участию в проведении собрания или собраний участников публичных слушаний (далее также – собрание) на добровольной основе могут быть приглашены:</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Председательствующий осуществляет:</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открытие и ведение собрания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контроль за порядком обсуждения вопросов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подписание протокола собрания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Председательствующий вправе:</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8. Протокол собрания участников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В протоколе собрания участников публичных слушаний указываются: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xml:space="preserve">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w:t>
      </w:r>
      <w:r w:rsidRPr="009013C6">
        <w:rPr>
          <w:rFonts w:ascii="Times New Roman" w:eastAsia="Calibri" w:hAnsi="Times New Roman" w:cs="Times New Roman"/>
          <w:sz w:val="12"/>
          <w:szCs w:val="12"/>
        </w:rPr>
        <w:lastRenderedPageBreak/>
        <w:t>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11. Учет результатов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lastRenderedPageBreak/>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9013C6" w:rsidRPr="00F23F2E" w:rsidRDefault="009013C6" w:rsidP="009013C6">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9013C6" w:rsidRDefault="009013C6" w:rsidP="009013C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9013C6" w:rsidRPr="00F23F2E" w:rsidRDefault="009013C6" w:rsidP="009013C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9013C6" w:rsidRPr="00F23F2E" w:rsidRDefault="009013C6" w:rsidP="009013C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9013C6">
        <w:rPr>
          <w:rFonts w:ascii="Times New Roman" w:eastAsia="Calibri" w:hAnsi="Times New Roman" w:cs="Times New Roman"/>
          <w:i/>
          <w:sz w:val="12"/>
          <w:szCs w:val="12"/>
        </w:rPr>
        <w:t xml:space="preserve">Елшанка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9013C6" w:rsidRPr="009013C6" w:rsidRDefault="009013C6" w:rsidP="009013C6">
      <w:pPr>
        <w:tabs>
          <w:tab w:val="left" w:pos="284"/>
          <w:tab w:val="left" w:pos="3828"/>
        </w:tabs>
        <w:spacing w:after="0" w:line="240" w:lineRule="auto"/>
        <w:jc w:val="both"/>
        <w:rPr>
          <w:rFonts w:ascii="Times New Roman" w:eastAsia="Calibri" w:hAnsi="Times New Roman" w:cs="Times New Roman"/>
          <w:sz w:val="12"/>
          <w:szCs w:val="12"/>
        </w:rPr>
      </w:pP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sz w:val="12"/>
          <w:szCs w:val="12"/>
        </w:rPr>
      </w:pPr>
      <w:r w:rsidRPr="009013C6">
        <w:rPr>
          <w:rFonts w:ascii="Times New Roman" w:eastAsia="Calibri" w:hAnsi="Times New Roman" w:cs="Times New Roman"/>
          <w:sz w:val="12"/>
          <w:szCs w:val="12"/>
        </w:rPr>
        <w:t>ФОРМА ОПОВЕЩЕНИЯ</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sz w:val="12"/>
          <w:szCs w:val="12"/>
        </w:rPr>
      </w:pPr>
      <w:r w:rsidRPr="009013C6">
        <w:rPr>
          <w:rFonts w:ascii="Times New Roman" w:eastAsia="Calibri" w:hAnsi="Times New Roman" w:cs="Times New Roman"/>
          <w:sz w:val="12"/>
          <w:szCs w:val="12"/>
        </w:rPr>
        <w:t>о проведении общественных обсуждений или публичных слушаний</w:t>
      </w:r>
    </w:p>
    <w:p w:rsidR="009013C6" w:rsidRPr="009013C6" w:rsidRDefault="009013C6" w:rsidP="009013C6">
      <w:pPr>
        <w:tabs>
          <w:tab w:val="left" w:pos="284"/>
          <w:tab w:val="left" w:pos="3828"/>
        </w:tabs>
        <w:spacing w:after="0" w:line="240" w:lineRule="auto"/>
        <w:jc w:val="both"/>
        <w:rPr>
          <w:rFonts w:ascii="Times New Roman" w:eastAsia="Calibri" w:hAnsi="Times New Roman" w:cs="Times New Roman"/>
          <w:sz w:val="12"/>
          <w:szCs w:val="12"/>
        </w:rPr>
      </w:pP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АДМИНИСТРАЦИЯ</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СЕЛЬСКОГО ПОСЕЛЕНИЯ ЕЛШАНКА</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МУНИЦИПАЛЬНОГО РАЙОНА СЕРГИЕВСКИЙ</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САМАРСКОЙ ОБЛАСТИ</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ПОСТАНОВЛЕНИЕ ГЛАВЫ</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СЕЛЬСКОГО ПОСЕЛЕНИЯ ЕЛШАНКА</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МУНИЦИПАЛЬНОГО РАЙОНА СЕРГИЕВСКИЙ</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САМАРСКОЙ ОБЛАСТИ</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от «___»  ___________ 202_ г. № ______</w:t>
      </w: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p>
    <w:p w:rsidR="009013C6" w:rsidRPr="009013C6" w:rsidRDefault="009013C6" w:rsidP="009013C6">
      <w:pPr>
        <w:tabs>
          <w:tab w:val="left" w:pos="284"/>
          <w:tab w:val="left" w:pos="3828"/>
        </w:tabs>
        <w:spacing w:after="0" w:line="240" w:lineRule="auto"/>
        <w:jc w:val="center"/>
        <w:rPr>
          <w:rFonts w:ascii="Times New Roman" w:eastAsia="Calibri" w:hAnsi="Times New Roman" w:cs="Times New Roman"/>
          <w:b/>
          <w:sz w:val="12"/>
          <w:szCs w:val="12"/>
        </w:rPr>
      </w:pPr>
      <w:r w:rsidRPr="009013C6">
        <w:rPr>
          <w:rFonts w:ascii="Times New Roman" w:eastAsia="Calibri" w:hAnsi="Times New Roman" w:cs="Times New Roman"/>
          <w:b/>
          <w:sz w:val="12"/>
          <w:szCs w:val="12"/>
        </w:rPr>
        <w:t>О ПРОВЕДЕНИИ ПУБЛИЧНЫХ СЛУШАНИЙ ПО ПРОЕКТУ_______</w:t>
      </w:r>
    </w:p>
    <w:p w:rsidR="009013C6" w:rsidRPr="009013C6" w:rsidRDefault="009013C6" w:rsidP="009013C6">
      <w:pPr>
        <w:tabs>
          <w:tab w:val="left" w:pos="284"/>
          <w:tab w:val="left" w:pos="3828"/>
        </w:tabs>
        <w:spacing w:after="0" w:line="240" w:lineRule="auto"/>
        <w:jc w:val="both"/>
        <w:rPr>
          <w:rFonts w:ascii="Times New Roman" w:eastAsia="Calibri" w:hAnsi="Times New Roman" w:cs="Times New Roman"/>
          <w:sz w:val="12"/>
          <w:szCs w:val="12"/>
        </w:rPr>
      </w:pP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_____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______ муниципального района Сергиевский Самарской области, утвержденным решением Собрания представителей сельского поселения __________ муниципального района  Сергиевский Самарской  области от  ___________ года №______, постановляю:</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Провести на территории сельского поселения _________ муниципального района Сергиевский Самарской области общественные обсуждения (публичные слушания) по проекту _____________ (далее – проект).</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Перечень информационных материалов к проекту: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 оповещение о начале общественных обсуждений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_________ муниципального района Сергиевский Самарской области, утвержденным решением Собрания представителей сельского поселения _______ муниципального района  Сергиевский Самарской  области от  ___________ года №______.</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Часы работы экспозиции: рабочие дни с ___ до ___.</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________» в подразделе «______________» - ______________ года.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lastRenderedPageBreak/>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9013C6">
        <w:rPr>
          <w:rFonts w:ascii="Times New Roman" w:eastAsia="Calibri" w:hAnsi="Times New Roman" w:cs="Times New Roman"/>
          <w:sz w:val="12"/>
          <w:szCs w:val="12"/>
        </w:rPr>
        <w:t>ГрК</w:t>
      </w:r>
      <w:proofErr w:type="spellEnd"/>
      <w:r w:rsidRPr="009013C6">
        <w:rPr>
          <w:rFonts w:ascii="Times New Roman" w:eastAsia="Calibri" w:hAnsi="Times New Roman" w:cs="Times New Roman"/>
          <w:sz w:val="12"/>
          <w:szCs w:val="12"/>
        </w:rPr>
        <w:t xml:space="preserve"> РФ.</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w:t>
      </w:r>
      <w:r w:rsidR="00147C98">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2)</w:t>
      </w:r>
      <w:r w:rsidR="00147C98">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_______ муниципального района Сергиевский Самарской области (далее - Администрация). Адрес местонахождения: _____________________________.</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__________ муниципального района Сергиевский (далее - Комиссия) – по проектам, предусмотренным подпунктами 4, 5 пункта 2 Главы 1 Порядка.</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официальное опубликование проекта в газете «Сергиевский вестник»;</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________ муниципального района Сергиевский Самарской области (в соответствии с режимом работы Администрации);</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________», подразделе «_______________________».</w:t>
      </w:r>
    </w:p>
    <w:p w:rsidR="009013C6" w:rsidRPr="009013C6" w:rsidRDefault="009013C6" w:rsidP="009013C6">
      <w:pPr>
        <w:tabs>
          <w:tab w:val="left" w:pos="284"/>
          <w:tab w:val="left" w:pos="3828"/>
        </w:tabs>
        <w:spacing w:after="0" w:line="240" w:lineRule="auto"/>
        <w:ind w:firstLine="284"/>
        <w:jc w:val="both"/>
        <w:rPr>
          <w:rFonts w:ascii="Times New Roman" w:eastAsia="Calibri" w:hAnsi="Times New Roman" w:cs="Times New Roman"/>
          <w:sz w:val="12"/>
          <w:szCs w:val="12"/>
        </w:rPr>
      </w:pPr>
      <w:r w:rsidRPr="009013C6">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090337" w:rsidRPr="009013C6"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сельского поселения  Елшанка</w:t>
      </w:r>
    </w:p>
    <w:p w:rsid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9013C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Самарской области</w:t>
      </w:r>
    </w:p>
    <w:p w:rsid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013C6">
        <w:rPr>
          <w:rFonts w:ascii="Times New Roman" w:eastAsia="Calibri" w:hAnsi="Times New Roman" w:cs="Times New Roman"/>
          <w:sz w:val="12"/>
          <w:szCs w:val="12"/>
        </w:rPr>
        <w:t>А.В.Барабанов</w:t>
      </w:r>
      <w:proofErr w:type="spellEnd"/>
      <w:r w:rsidRPr="009013C6">
        <w:rPr>
          <w:rFonts w:ascii="Times New Roman" w:eastAsia="Calibri" w:hAnsi="Times New Roman" w:cs="Times New Roman"/>
          <w:sz w:val="12"/>
          <w:szCs w:val="12"/>
        </w:rPr>
        <w:t>.</w:t>
      </w:r>
    </w:p>
    <w:p w:rsidR="00090337" w:rsidRPr="00361CA6"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9013C6" w:rsidRPr="009013C6">
        <w:rPr>
          <w:rFonts w:ascii="Times New Roman" w:eastAsia="Calibri" w:hAnsi="Times New Roman" w:cs="Times New Roman"/>
          <w:i/>
          <w:sz w:val="12"/>
          <w:szCs w:val="12"/>
        </w:rPr>
        <w:t xml:space="preserve">Елшанка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9013C6" w:rsidRPr="009013C6">
        <w:rPr>
          <w:rFonts w:ascii="Times New Roman" w:eastAsia="Calibri" w:hAnsi="Times New Roman" w:cs="Times New Roman"/>
          <w:i/>
          <w:sz w:val="12"/>
          <w:szCs w:val="12"/>
        </w:rPr>
        <w:t xml:space="preserve">Елшанка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9013C6" w:rsidRPr="009013C6">
        <w:rPr>
          <w:rFonts w:ascii="Times New Roman" w:eastAsia="Calibri" w:hAnsi="Times New Roman" w:cs="Times New Roman"/>
          <w:i/>
          <w:sz w:val="12"/>
          <w:szCs w:val="12"/>
        </w:rPr>
        <w:t xml:space="preserve">Елшанка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9013C6" w:rsidRPr="009013C6">
        <w:rPr>
          <w:rFonts w:ascii="Times New Roman" w:eastAsia="Calibri" w:hAnsi="Times New Roman" w:cs="Times New Roman"/>
          <w:i/>
          <w:sz w:val="12"/>
          <w:szCs w:val="12"/>
        </w:rPr>
        <w:t xml:space="preserve">Елшанка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lastRenderedPageBreak/>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9013C6" w:rsidRPr="009013C6">
        <w:rPr>
          <w:rFonts w:ascii="Times New Roman" w:eastAsia="Calibri" w:hAnsi="Times New Roman" w:cs="Times New Roman"/>
          <w:i/>
          <w:sz w:val="12"/>
          <w:szCs w:val="12"/>
        </w:rPr>
        <w:t xml:space="preserve">Елшанка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9013C6" w:rsidRPr="009013C6">
        <w:rPr>
          <w:rFonts w:ascii="Times New Roman" w:eastAsia="Calibri" w:hAnsi="Times New Roman" w:cs="Times New Roman"/>
          <w:i/>
          <w:sz w:val="12"/>
          <w:szCs w:val="12"/>
        </w:rPr>
        <w:t xml:space="preserve">Елшанка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090337" w:rsidRPr="009013C6"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9013C6">
        <w:rPr>
          <w:rFonts w:ascii="Times New Roman" w:eastAsia="Calibri" w:hAnsi="Times New Roman" w:cs="Times New Roman"/>
          <w:sz w:val="12"/>
          <w:szCs w:val="12"/>
        </w:rPr>
        <w:t>Глава сельского поселения  Елшанка</w:t>
      </w:r>
    </w:p>
    <w:p w:rsid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9013C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013C6">
        <w:rPr>
          <w:rFonts w:ascii="Times New Roman" w:eastAsia="Calibri" w:hAnsi="Times New Roman" w:cs="Times New Roman"/>
          <w:sz w:val="12"/>
          <w:szCs w:val="12"/>
        </w:rPr>
        <w:t>Самарской области</w:t>
      </w:r>
    </w:p>
    <w:p w:rsidR="00090337" w:rsidRPr="00361CA6"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013C6">
        <w:rPr>
          <w:rFonts w:ascii="Times New Roman" w:eastAsia="Calibri" w:hAnsi="Times New Roman" w:cs="Times New Roman"/>
          <w:sz w:val="12"/>
          <w:szCs w:val="12"/>
        </w:rPr>
        <w:t>А.В.Барабанов</w:t>
      </w:r>
      <w:proofErr w:type="spellEnd"/>
      <w:r w:rsidRPr="009013C6">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9013C6" w:rsidRPr="009013C6">
        <w:rPr>
          <w:rFonts w:ascii="Times New Roman" w:eastAsia="Calibri" w:hAnsi="Times New Roman" w:cs="Times New Roman"/>
          <w:i/>
          <w:sz w:val="12"/>
          <w:szCs w:val="12"/>
        </w:rPr>
        <w:t xml:space="preserve">Елшанка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9013C6" w:rsidRPr="009013C6">
        <w:rPr>
          <w:rFonts w:ascii="Times New Roman" w:eastAsia="Calibri" w:hAnsi="Times New Roman" w:cs="Times New Roman"/>
          <w:bCs/>
          <w:sz w:val="12"/>
          <w:szCs w:val="12"/>
        </w:rPr>
        <w:t xml:space="preserve">Елшанка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090337">
        <w:rPr>
          <w:rFonts w:ascii="Times New Roman" w:eastAsia="Calibri" w:hAnsi="Times New Roman" w:cs="Times New Roman"/>
          <w:sz w:val="12"/>
          <w:szCs w:val="12"/>
        </w:rPr>
        <w:t xml:space="preserve">                             №09</w:t>
      </w:r>
    </w:p>
    <w:p w:rsid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Об утверждении Порядка организации и проведения общественных обсуждений</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 xml:space="preserve">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w:t>
      </w:r>
    </w:p>
    <w:p w:rsidR="00090337" w:rsidRPr="00090337" w:rsidRDefault="00090337" w:rsidP="00090337">
      <w:pPr>
        <w:tabs>
          <w:tab w:val="left" w:pos="284"/>
          <w:tab w:val="left" w:pos="3828"/>
        </w:tabs>
        <w:spacing w:after="0" w:line="240" w:lineRule="auto"/>
        <w:jc w:val="both"/>
        <w:rPr>
          <w:rFonts w:ascii="Times New Roman" w:eastAsia="Calibri" w:hAnsi="Times New Roman" w:cs="Times New Roman"/>
          <w:sz w:val="12"/>
          <w:szCs w:val="12"/>
        </w:rPr>
      </w:pP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 Самарской области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b/>
          <w:sz w:val="12"/>
          <w:szCs w:val="12"/>
        </w:rPr>
      </w:pPr>
      <w:r w:rsidRPr="00090337">
        <w:rPr>
          <w:rFonts w:ascii="Times New Roman" w:eastAsia="Calibri" w:hAnsi="Times New Roman" w:cs="Times New Roman"/>
          <w:b/>
          <w:sz w:val="12"/>
          <w:szCs w:val="12"/>
        </w:rPr>
        <w:t>РЕШИЛО:</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(далее - Порядок).</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Решение Собрания представителей сельского поселения Захаркино муниципального района Сергиевский Самаркой области от 04.07.2023 № 18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признать утратившим силу.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Настоящее Решение вступает в силу со дня его официального опубликования.</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Председатель Собрания Представителей сельского поселения Захаркино</w:t>
      </w:r>
    </w:p>
    <w:p w:rsid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Самарской области</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А.А.Жаркова</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сельского поселения Захаркино</w:t>
      </w:r>
    </w:p>
    <w:p w:rsid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Самарской области</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Д.П.Больсунов</w:t>
      </w:r>
    </w:p>
    <w:p w:rsidR="005F285D" w:rsidRPr="001A2F42"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090337" w:rsidRPr="00090337">
        <w:rPr>
          <w:rFonts w:ascii="Times New Roman" w:eastAsia="Calibri" w:hAnsi="Times New Roman" w:cs="Times New Roman"/>
          <w:i/>
          <w:sz w:val="12"/>
          <w:szCs w:val="12"/>
        </w:rPr>
        <w:t>Захаркино</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090337">
        <w:rPr>
          <w:rFonts w:ascii="Times New Roman" w:eastAsia="Calibri" w:hAnsi="Times New Roman" w:cs="Times New Roman"/>
          <w:i/>
          <w:sz w:val="12"/>
          <w:szCs w:val="12"/>
        </w:rPr>
        <w:t>09</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Порядок</w:t>
      </w:r>
    </w:p>
    <w:p w:rsid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 xml:space="preserve"> на территории сельского поселения Захаркино муниципального района Сергиевский Самарской области Самарской области</w:t>
      </w:r>
    </w:p>
    <w:p w:rsidR="00090337" w:rsidRPr="00090337" w:rsidRDefault="00090337" w:rsidP="00090337">
      <w:pPr>
        <w:tabs>
          <w:tab w:val="left" w:pos="284"/>
          <w:tab w:val="left" w:pos="3828"/>
        </w:tabs>
        <w:spacing w:after="0" w:line="240" w:lineRule="auto"/>
        <w:jc w:val="both"/>
        <w:rPr>
          <w:rFonts w:ascii="Times New Roman" w:eastAsia="Calibri" w:hAnsi="Times New Roman" w:cs="Times New Roman"/>
          <w:sz w:val="12"/>
          <w:szCs w:val="12"/>
        </w:rPr>
      </w:pP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 Общие положения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Самарской области (далее – общественные обсуждения или публичные слушания).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Осуществление жителями сельского поселения Захаркино права на участие в общественных обсуждениях или  публичных слушаниях основывается на принципах законности и добровольности такого участия.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Общественные обсуждения или публичные слушания проводятся в сельском поселении Захаркино (далее – сельское поселение) по следующим проектам:</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3. Организация и проведение общественных обсуждений или публичных слушаний осуществляются в соответствии со следующими принципами: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Процедура проведения публичных слушаний состоит из следующих этапов:</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оповещение о начале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«Захаркино» (далее – официальный сайт) и открытие экспозиции или экспозиций такого проекта;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проведение собрания или собраний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подготовка и оформление протокола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оповещение о начале общественных обсуждений;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подготовка и оформление протокола общественных обсуждений;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3. Участники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для физических лиц: фамилию, имя, отчество (при наличии), дату рождения, адрес места жительства (регистрации);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4. Срок проведения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Захаркино муниципального района Сергиевский (далее – Комиссия).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доступность для жителей поселения;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наличие необходимых удобств, в том числе туалета, телефона;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7. Проведение собрания или собраний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К участию в проведении собрания или собраний участников публичных слушаний (далее также – собрание) на добровольной основе могут быть приглашены:</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Председательствующий осуществляет:</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открытие и ведение собрания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контроль за порядком обсуждения вопросов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подписание протокола собрания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Председательствующий вправе:</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8. Протокол собрания участников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В протоколе собрания участников публичных слушаний указываются: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11. Учет результатов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147C98" w:rsidRDefault="00147C98" w:rsidP="00090337">
      <w:pPr>
        <w:tabs>
          <w:tab w:val="left" w:pos="284"/>
          <w:tab w:val="left" w:pos="3828"/>
        </w:tabs>
        <w:spacing w:after="0" w:line="240" w:lineRule="auto"/>
        <w:ind w:firstLine="284"/>
        <w:jc w:val="both"/>
        <w:rPr>
          <w:rFonts w:ascii="Times New Roman" w:eastAsia="Calibri" w:hAnsi="Times New Roman" w:cs="Times New Roman"/>
          <w:sz w:val="12"/>
          <w:szCs w:val="12"/>
        </w:rPr>
      </w:pPr>
    </w:p>
    <w:p w:rsidR="00147C98" w:rsidRPr="00090337" w:rsidRDefault="00147C98" w:rsidP="00090337">
      <w:pPr>
        <w:tabs>
          <w:tab w:val="left" w:pos="284"/>
          <w:tab w:val="left" w:pos="3828"/>
        </w:tabs>
        <w:spacing w:after="0" w:line="240" w:lineRule="auto"/>
        <w:ind w:firstLine="284"/>
        <w:jc w:val="both"/>
        <w:rPr>
          <w:rFonts w:ascii="Times New Roman" w:eastAsia="Calibri" w:hAnsi="Times New Roman" w:cs="Times New Roman"/>
          <w:sz w:val="12"/>
          <w:szCs w:val="12"/>
        </w:rPr>
      </w:pPr>
    </w:p>
    <w:p w:rsidR="00090337" w:rsidRPr="00F23F2E" w:rsidRDefault="00090337" w:rsidP="0009033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1</w:t>
      </w:r>
    </w:p>
    <w:p w:rsidR="00090337" w:rsidRDefault="00090337" w:rsidP="00090337">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090337" w:rsidRPr="00F23F2E" w:rsidRDefault="00090337" w:rsidP="00090337">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090337" w:rsidRPr="00F23F2E" w:rsidRDefault="00090337" w:rsidP="00090337">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090337">
        <w:rPr>
          <w:rFonts w:ascii="Times New Roman" w:eastAsia="Calibri" w:hAnsi="Times New Roman" w:cs="Times New Roman"/>
          <w:i/>
          <w:sz w:val="12"/>
          <w:szCs w:val="12"/>
        </w:rPr>
        <w:t xml:space="preserve">Захаркино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90337" w:rsidRPr="00090337" w:rsidRDefault="00090337" w:rsidP="00090337">
      <w:pPr>
        <w:tabs>
          <w:tab w:val="left" w:pos="284"/>
          <w:tab w:val="left" w:pos="3828"/>
        </w:tabs>
        <w:spacing w:after="0" w:line="240" w:lineRule="auto"/>
        <w:jc w:val="both"/>
        <w:rPr>
          <w:rFonts w:ascii="Times New Roman" w:eastAsia="Calibri" w:hAnsi="Times New Roman" w:cs="Times New Roman"/>
          <w:sz w:val="12"/>
          <w:szCs w:val="12"/>
        </w:rPr>
      </w:pP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sz w:val="12"/>
          <w:szCs w:val="12"/>
        </w:rPr>
      </w:pPr>
      <w:r w:rsidRPr="00090337">
        <w:rPr>
          <w:rFonts w:ascii="Times New Roman" w:eastAsia="Calibri" w:hAnsi="Times New Roman" w:cs="Times New Roman"/>
          <w:sz w:val="12"/>
          <w:szCs w:val="12"/>
        </w:rPr>
        <w:t>ФОРМА ОПОВЕЩЕНИЯ</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sz w:val="12"/>
          <w:szCs w:val="12"/>
        </w:rPr>
      </w:pPr>
      <w:r w:rsidRPr="00090337">
        <w:rPr>
          <w:rFonts w:ascii="Times New Roman" w:eastAsia="Calibri" w:hAnsi="Times New Roman" w:cs="Times New Roman"/>
          <w:sz w:val="12"/>
          <w:szCs w:val="12"/>
        </w:rPr>
        <w:t>о проведении общественных обсуждений или публичных слушаний</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sz w:val="12"/>
          <w:szCs w:val="12"/>
        </w:rPr>
      </w:pP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АДМИНИСТРАЦИЯ</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 xml:space="preserve"> СЕЛЬСКОГО ПОСЕЛЕНИЯ ЗАХАРКИНО</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МУНИЦИПАЛЬНОГО РАЙОНА СЕРГИЕВСКИЙ</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САМАРСКОЙ ОБЛАСТИ</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ПОСТАНОВЛЕНИЕ ГЛАВЫ</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СЕЛЬСКОГО ПОСЕЛЕНИЯ ЗАХАРКИНО</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МУНИЦИПАЛЬНОГО РАЙОНА СЕРГИЕВСКИЙ</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САМАРСКОЙ ОБЛАСТИ</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от «___»  ___________ 202_ г. № ______</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О ПРОВЕДЕНИИ ПУБЛИЧНЫХ СЛУШАНИЙ ПО ПРОЕКТУ_______</w:t>
      </w:r>
    </w:p>
    <w:p w:rsidR="00090337" w:rsidRPr="00090337" w:rsidRDefault="00090337" w:rsidP="00090337">
      <w:pPr>
        <w:tabs>
          <w:tab w:val="left" w:pos="284"/>
          <w:tab w:val="left" w:pos="3828"/>
        </w:tabs>
        <w:spacing w:after="0" w:line="240" w:lineRule="auto"/>
        <w:jc w:val="both"/>
        <w:rPr>
          <w:rFonts w:ascii="Times New Roman" w:eastAsia="Calibri" w:hAnsi="Times New Roman" w:cs="Times New Roman"/>
          <w:sz w:val="12"/>
          <w:szCs w:val="12"/>
        </w:rPr>
      </w:pP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___________ года №______, постановляю:</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Провести на территории сельского поселения Захаркино муниципального района Сергиевский Самарской области общественные обсуждения (публичные слушания) по проекту _____________ (далее – проект).</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Перечень информационных материалов к проекту: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оповещение о начале общественных обсуждений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___________ года №______.</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Часы работы экспозиции: рабочие дни с ___ до ___.</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Захаркино» в подразделе «______________» - ______________ года.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090337">
        <w:rPr>
          <w:rFonts w:ascii="Times New Roman" w:eastAsia="Calibri" w:hAnsi="Times New Roman" w:cs="Times New Roman"/>
          <w:sz w:val="12"/>
          <w:szCs w:val="12"/>
        </w:rPr>
        <w:t>ГрК</w:t>
      </w:r>
      <w:proofErr w:type="spellEnd"/>
      <w:r w:rsidRPr="00090337">
        <w:rPr>
          <w:rFonts w:ascii="Times New Roman" w:eastAsia="Calibri" w:hAnsi="Times New Roman" w:cs="Times New Roman"/>
          <w:sz w:val="12"/>
          <w:szCs w:val="12"/>
        </w:rPr>
        <w:t xml:space="preserve"> РФ.</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Захаркино _ муниципального района Сергиевский Самарской области (далее - Администрация). Адрес местонахождения: _____________________________.</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Захаркино муниципального района Сергиевский (далее - Комиссия) – по проектам, предусмотренным подпунктами 4, 5 пункта 2 Главы 1 Порядка.</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официальное опубликование проекта в газете «Сергиевский вестник»;</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Захаркино муниципального района Сергиевский Самарской области (в соответствии с режимом работы Администрации);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Захаркино», подразделе «_______________________».</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сельского поселения Захаркино</w:t>
      </w:r>
    </w:p>
    <w:p w:rsid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Самарской области</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Д.П.Больсунов</w:t>
      </w:r>
    </w:p>
    <w:p w:rsidR="00090337" w:rsidRDefault="00090337"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Захаркино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w:t>
      </w:r>
      <w:r w:rsidRPr="00076C1C">
        <w:rPr>
          <w:rFonts w:ascii="Times New Roman" w:eastAsia="Calibri" w:hAnsi="Times New Roman" w:cs="Times New Roman"/>
          <w:sz w:val="12"/>
          <w:szCs w:val="12"/>
        </w:rPr>
        <w:lastRenderedPageBreak/>
        <w:t>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090337" w:rsidRDefault="00090337"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Захаркино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Захаркино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Захаркино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lastRenderedPageBreak/>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sz w:val="12"/>
          <w:szCs w:val="12"/>
        </w:rPr>
        <w:t>Захаркино</w:t>
      </w:r>
      <w:r w:rsidR="00090337" w:rsidRPr="00F23F2E">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Захаркино</w:t>
      </w:r>
      <w:r w:rsidR="00090337" w:rsidRPr="00F23F2E">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сельского поселения Захаркино</w:t>
      </w:r>
    </w:p>
    <w:p w:rsid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Самарской области</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Д.П.Больсунов</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Захаркино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090337" w:rsidRPr="00090337">
        <w:rPr>
          <w:rFonts w:ascii="Times New Roman" w:eastAsia="Calibri" w:hAnsi="Times New Roman" w:cs="Times New Roman"/>
          <w:sz w:val="12"/>
          <w:szCs w:val="12"/>
        </w:rPr>
        <w:t>Захаркино</w:t>
      </w:r>
      <w:r w:rsidR="00090337"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090337">
        <w:rPr>
          <w:rFonts w:ascii="Times New Roman" w:eastAsia="Calibri" w:hAnsi="Times New Roman" w:cs="Times New Roman"/>
          <w:sz w:val="12"/>
          <w:szCs w:val="12"/>
        </w:rPr>
        <w:t xml:space="preserve">                             №08</w:t>
      </w:r>
    </w:p>
    <w:p w:rsid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Об утверждении Порядка организации и проведения общественных обсуждений</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 xml:space="preserve">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w:t>
      </w:r>
    </w:p>
    <w:p w:rsidR="00090337" w:rsidRPr="00090337" w:rsidRDefault="00090337" w:rsidP="00090337">
      <w:pPr>
        <w:tabs>
          <w:tab w:val="left" w:pos="284"/>
          <w:tab w:val="left" w:pos="3828"/>
        </w:tabs>
        <w:spacing w:after="0" w:line="240" w:lineRule="auto"/>
        <w:jc w:val="both"/>
        <w:rPr>
          <w:rFonts w:ascii="Times New Roman" w:eastAsia="Calibri" w:hAnsi="Times New Roman" w:cs="Times New Roman"/>
          <w:sz w:val="12"/>
          <w:szCs w:val="12"/>
        </w:rPr>
      </w:pP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Кармало-Аделяково муниципального района Сергиевский Самарской области,</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Собрание Представителей сельского поселения Кармало-Аделяково муниципального района Сергиевский Самарской области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b/>
          <w:sz w:val="12"/>
          <w:szCs w:val="12"/>
        </w:rPr>
        <w:t>РЕШИЛО</w:t>
      </w:r>
      <w:r w:rsidRPr="00090337">
        <w:rPr>
          <w:rFonts w:ascii="Times New Roman" w:eastAsia="Calibri" w:hAnsi="Times New Roman" w:cs="Times New Roman"/>
          <w:sz w:val="12"/>
          <w:szCs w:val="12"/>
        </w:rPr>
        <w:t>:</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(далее - Порядок).</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Решение Собрания представителей сельского поселения Кармало-Аделяково муниципального района Сергиевский Самаркой области от 12.07.2023 № 16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признать утратившим силу.</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090337" w:rsidRPr="00090337" w:rsidRDefault="00090337" w:rsidP="00090337">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Настоящее Решение вступает в силу со дня его официального опубликования.</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сельского поселения Кармало-Аделяково</w:t>
      </w:r>
    </w:p>
    <w:p w:rsid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Самарской области</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90337">
        <w:rPr>
          <w:rFonts w:ascii="Times New Roman" w:eastAsia="Calibri" w:hAnsi="Times New Roman" w:cs="Times New Roman"/>
          <w:sz w:val="12"/>
          <w:szCs w:val="12"/>
        </w:rPr>
        <w:t>Н.П.Малиновский</w:t>
      </w:r>
      <w:proofErr w:type="spellEnd"/>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сельского поселения Кармало-Аделяково</w:t>
      </w:r>
    </w:p>
    <w:p w:rsid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Самарской области</w:t>
      </w:r>
    </w:p>
    <w:p w:rsidR="00090337" w:rsidRPr="00090337"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90337">
        <w:rPr>
          <w:rFonts w:ascii="Times New Roman" w:eastAsia="Calibri" w:hAnsi="Times New Roman" w:cs="Times New Roman"/>
          <w:sz w:val="12"/>
          <w:szCs w:val="12"/>
        </w:rPr>
        <w:t>О.М.Карягин</w:t>
      </w:r>
      <w:proofErr w:type="spellEnd"/>
    </w:p>
    <w:p w:rsidR="005F285D" w:rsidRDefault="005F285D" w:rsidP="00090337">
      <w:pPr>
        <w:tabs>
          <w:tab w:val="left" w:pos="284"/>
          <w:tab w:val="left" w:pos="3828"/>
        </w:tabs>
        <w:spacing w:after="0" w:line="240" w:lineRule="auto"/>
        <w:jc w:val="right"/>
        <w:rPr>
          <w:rFonts w:ascii="Times New Roman" w:eastAsia="Calibri" w:hAnsi="Times New Roman" w:cs="Times New Roman"/>
          <w:sz w:val="12"/>
          <w:szCs w:val="12"/>
        </w:rPr>
      </w:pPr>
    </w:p>
    <w:p w:rsidR="00090337" w:rsidRPr="005F285D" w:rsidRDefault="00090337" w:rsidP="00090337">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090337" w:rsidRDefault="00090337" w:rsidP="00090337">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Pr="00090337">
        <w:rPr>
          <w:rFonts w:ascii="Times New Roman" w:eastAsia="Calibri" w:hAnsi="Times New Roman" w:cs="Times New Roman"/>
          <w:i/>
          <w:sz w:val="12"/>
          <w:szCs w:val="12"/>
        </w:rPr>
        <w:t>Кармало-Аделяково</w:t>
      </w:r>
    </w:p>
    <w:p w:rsidR="00090337" w:rsidRPr="005F285D" w:rsidRDefault="00090337" w:rsidP="00090337">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090337" w:rsidRPr="005F285D" w:rsidRDefault="00090337" w:rsidP="0009033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№08</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Порядок</w:t>
      </w:r>
    </w:p>
    <w:p w:rsid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w:t>
      </w:r>
    </w:p>
    <w:p w:rsidR="00090337" w:rsidRPr="00090337" w:rsidRDefault="00090337" w:rsidP="00090337">
      <w:pPr>
        <w:tabs>
          <w:tab w:val="left" w:pos="284"/>
          <w:tab w:val="left" w:pos="3828"/>
        </w:tabs>
        <w:spacing w:after="0" w:line="240" w:lineRule="auto"/>
        <w:jc w:val="center"/>
        <w:rPr>
          <w:rFonts w:ascii="Times New Roman" w:eastAsia="Calibri" w:hAnsi="Times New Roman" w:cs="Times New Roman"/>
          <w:b/>
          <w:sz w:val="12"/>
          <w:szCs w:val="12"/>
        </w:rPr>
      </w:pPr>
      <w:r w:rsidRPr="00090337">
        <w:rPr>
          <w:rFonts w:ascii="Times New Roman" w:eastAsia="Calibri" w:hAnsi="Times New Roman" w:cs="Times New Roman"/>
          <w:b/>
          <w:sz w:val="12"/>
          <w:szCs w:val="12"/>
        </w:rPr>
        <w:t xml:space="preserve"> на территории сельского поселения Кармало-Аделяково муниципального района Сергиевский Самарской области Самарской области</w:t>
      </w:r>
    </w:p>
    <w:p w:rsidR="00090337" w:rsidRPr="00090337" w:rsidRDefault="00090337" w:rsidP="00090337">
      <w:pPr>
        <w:tabs>
          <w:tab w:val="left" w:pos="284"/>
          <w:tab w:val="left" w:pos="3828"/>
        </w:tabs>
        <w:spacing w:after="0" w:line="240" w:lineRule="auto"/>
        <w:jc w:val="both"/>
        <w:rPr>
          <w:rFonts w:ascii="Times New Roman" w:eastAsia="Calibri" w:hAnsi="Times New Roman" w:cs="Times New Roman"/>
          <w:sz w:val="12"/>
          <w:szCs w:val="12"/>
        </w:rPr>
      </w:pP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 Общие положения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Самарской области (далее – общественные обсуждения или публичные слушания).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Осуществление жителями сельского поселения Кармало-Аделяково права на участие в общественных обсуждениях или  публичных слушаниях основывается на принципах законности и добровольности такого участия.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Общественные обсуждения или публичные слушания проводятся в сельском поселении Кармало-Аделяково (далее – сельское поселение) по следующим проектам:</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w:t>
      </w:r>
      <w:r w:rsidR="004B311E">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w:t>
      </w:r>
      <w:r w:rsidR="004B311E">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Процедура проведения публичных слушаний состоит из следующих этапов:</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оповещение о начале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«Кармало-Аделяково» (далее – официальный сайт) и открытие экспозиции или экспозиций такого проекта;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3) проведение экспозиции или экспозиций проекта, подлежащего рассмотрению на публичных слушаниях;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проведение собрания или собраний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подготовка и оформление протокола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оповещение о начале общественных обсуждений;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подготовка и оформление протокола общественных обсуждений;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3) о лице, уполномоченном председательствовать на собрании участников публичных слушаний.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3. Участники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4. Срок проведения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 подпунктами 4, 5 и  пункта 2 главы 1 настоящего Порядка – Комиссия по подготовке проекта правил землепользования и застройки сельского поселения Кармало-Аделяково муниципального района Сергиевский (далее – Комиссия).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доступность для жителей поселения;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наличие необходимых удобств, в том числе туалета, телефона;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4) помещение, в котором планируется проведение собрания, должно вмещать не менее 20 человек.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7. Проведение собрания или собраний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Председательствующий осуществляет:</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открытие и ведение собрания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контроль за порядком обсуждения вопросов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подписание протокола собрания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Председательствующий вправе:</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8. Протокол собрания участников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В протоколе собрания участников публичных слушаний указываются: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1) дата оформления заключения о результатах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11. Учет результатов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090337" w:rsidRPr="00090337" w:rsidRDefault="00090337" w:rsidP="00090337">
      <w:pPr>
        <w:tabs>
          <w:tab w:val="left" w:pos="284"/>
          <w:tab w:val="left" w:pos="3828"/>
        </w:tabs>
        <w:spacing w:after="0" w:line="240" w:lineRule="auto"/>
        <w:jc w:val="both"/>
        <w:rPr>
          <w:rFonts w:ascii="Times New Roman" w:eastAsia="Calibri" w:hAnsi="Times New Roman" w:cs="Times New Roman"/>
          <w:sz w:val="12"/>
          <w:szCs w:val="12"/>
        </w:rPr>
      </w:pPr>
    </w:p>
    <w:p w:rsidR="004B311E" w:rsidRPr="00F23F2E" w:rsidRDefault="004B311E" w:rsidP="004B311E">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4B311E" w:rsidRDefault="004B311E" w:rsidP="004B311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4B311E" w:rsidRPr="00F23F2E" w:rsidRDefault="004B311E" w:rsidP="004B311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4B311E" w:rsidRPr="00F23F2E" w:rsidRDefault="004B311E" w:rsidP="004B311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090337">
        <w:rPr>
          <w:rFonts w:ascii="Times New Roman" w:eastAsia="Calibri" w:hAnsi="Times New Roman" w:cs="Times New Roman"/>
          <w:i/>
          <w:sz w:val="12"/>
          <w:szCs w:val="12"/>
        </w:rPr>
        <w:t xml:space="preserve">Кармало-Аделяково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090337" w:rsidRPr="00090337" w:rsidRDefault="00090337" w:rsidP="00090337">
      <w:pPr>
        <w:tabs>
          <w:tab w:val="left" w:pos="284"/>
          <w:tab w:val="left" w:pos="3828"/>
        </w:tabs>
        <w:spacing w:after="0" w:line="240" w:lineRule="auto"/>
        <w:jc w:val="both"/>
        <w:rPr>
          <w:rFonts w:ascii="Times New Roman" w:eastAsia="Calibri" w:hAnsi="Times New Roman" w:cs="Times New Roman"/>
          <w:sz w:val="12"/>
          <w:szCs w:val="12"/>
        </w:rPr>
      </w:pPr>
    </w:p>
    <w:p w:rsidR="00090337" w:rsidRPr="00090337" w:rsidRDefault="00090337" w:rsidP="004B311E">
      <w:pPr>
        <w:tabs>
          <w:tab w:val="left" w:pos="284"/>
          <w:tab w:val="left" w:pos="3828"/>
        </w:tabs>
        <w:spacing w:after="0" w:line="240" w:lineRule="auto"/>
        <w:jc w:val="center"/>
        <w:rPr>
          <w:rFonts w:ascii="Times New Roman" w:eastAsia="Calibri" w:hAnsi="Times New Roman" w:cs="Times New Roman"/>
          <w:sz w:val="12"/>
          <w:szCs w:val="12"/>
        </w:rPr>
      </w:pPr>
      <w:r w:rsidRPr="00090337">
        <w:rPr>
          <w:rFonts w:ascii="Times New Roman" w:eastAsia="Calibri" w:hAnsi="Times New Roman" w:cs="Times New Roman"/>
          <w:sz w:val="12"/>
          <w:szCs w:val="12"/>
        </w:rPr>
        <w:t>ФОРМА ОПОВЕЩЕНИЯ</w:t>
      </w:r>
    </w:p>
    <w:p w:rsidR="00090337" w:rsidRPr="00090337" w:rsidRDefault="00090337" w:rsidP="004B311E">
      <w:pPr>
        <w:tabs>
          <w:tab w:val="left" w:pos="284"/>
          <w:tab w:val="left" w:pos="3828"/>
        </w:tabs>
        <w:spacing w:after="0" w:line="240" w:lineRule="auto"/>
        <w:jc w:val="center"/>
        <w:rPr>
          <w:rFonts w:ascii="Times New Roman" w:eastAsia="Calibri" w:hAnsi="Times New Roman" w:cs="Times New Roman"/>
          <w:sz w:val="12"/>
          <w:szCs w:val="12"/>
        </w:rPr>
      </w:pPr>
      <w:r w:rsidRPr="00090337">
        <w:rPr>
          <w:rFonts w:ascii="Times New Roman" w:eastAsia="Calibri" w:hAnsi="Times New Roman" w:cs="Times New Roman"/>
          <w:sz w:val="12"/>
          <w:szCs w:val="12"/>
        </w:rPr>
        <w:t>о проведении общественных обсуждений или публичных слушаний</w:t>
      </w:r>
    </w:p>
    <w:p w:rsidR="00090337" w:rsidRPr="00090337" w:rsidRDefault="00090337" w:rsidP="004B311E">
      <w:pPr>
        <w:tabs>
          <w:tab w:val="left" w:pos="284"/>
          <w:tab w:val="left" w:pos="3828"/>
        </w:tabs>
        <w:spacing w:after="0" w:line="240" w:lineRule="auto"/>
        <w:jc w:val="center"/>
        <w:rPr>
          <w:rFonts w:ascii="Times New Roman" w:eastAsia="Calibri" w:hAnsi="Times New Roman" w:cs="Times New Roman"/>
          <w:sz w:val="12"/>
          <w:szCs w:val="12"/>
        </w:rPr>
      </w:pPr>
    </w:p>
    <w:p w:rsidR="004B311E"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АДМИНИСТРАЦИЯ</w:t>
      </w: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 xml:space="preserve"> СЕЛЬСКОГО ПОСЕЛЕНИЯ</w:t>
      </w:r>
      <w:r w:rsidR="004B311E" w:rsidRPr="004B311E">
        <w:rPr>
          <w:rFonts w:ascii="Times New Roman" w:eastAsia="Calibri" w:hAnsi="Times New Roman" w:cs="Times New Roman"/>
          <w:b/>
          <w:sz w:val="12"/>
          <w:szCs w:val="12"/>
        </w:rPr>
        <w:t xml:space="preserve"> </w:t>
      </w:r>
      <w:r w:rsidRPr="004B311E">
        <w:rPr>
          <w:rFonts w:ascii="Times New Roman" w:eastAsia="Calibri" w:hAnsi="Times New Roman" w:cs="Times New Roman"/>
          <w:b/>
          <w:sz w:val="12"/>
          <w:szCs w:val="12"/>
        </w:rPr>
        <w:t>КАРМАЛО-АДЕЛЯКОВО</w:t>
      </w: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МУНИЦИПАЛЬНОГО РАЙОНА СЕРГИЕВСКИЙ</w:t>
      </w: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САМАРСКОЙ ОБЛАСТИ</w:t>
      </w: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ПОСТАНОВЛЕНИЕ ГЛАВЫ</w:t>
      </w: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СЕЛЬСКОГО ПОСЕЛЕНИЯ КАРМАЛО-АДЕЛЯКОВО</w:t>
      </w: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МУНИЦИПАЛЬНОГО РАЙОНА СЕРГИЕВСКИЙ</w:t>
      </w: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lastRenderedPageBreak/>
        <w:t>САМАРСКОЙ ОБЛАСТИ</w:t>
      </w: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от «___»  ___________ 202_ г. № ______</w:t>
      </w: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p>
    <w:p w:rsidR="00090337" w:rsidRPr="004B311E" w:rsidRDefault="00090337"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О ПРОВЕДЕНИИ ПУБЛИЧНЫХ СЛУШАНИЙ ПО ПРОЕКТУ_______</w:t>
      </w:r>
    </w:p>
    <w:p w:rsidR="00090337" w:rsidRPr="004B311E" w:rsidRDefault="00090337" w:rsidP="00090337">
      <w:pPr>
        <w:tabs>
          <w:tab w:val="left" w:pos="284"/>
          <w:tab w:val="left" w:pos="3828"/>
        </w:tabs>
        <w:spacing w:after="0" w:line="240" w:lineRule="auto"/>
        <w:jc w:val="both"/>
        <w:rPr>
          <w:rFonts w:ascii="Times New Roman" w:eastAsia="Calibri" w:hAnsi="Times New Roman" w:cs="Times New Roman"/>
          <w:b/>
          <w:sz w:val="12"/>
          <w:szCs w:val="12"/>
        </w:rPr>
      </w:pP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_____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______ муниципального района Сергиевский Самарской области, утвержденным решением Собрания представителей сельского поселения __________ муниципального района  Сергиевский Самарской  области от  ___________ года №______, постановляю:</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Провести на территории сельского поселения _________ муниципального района Сергиевский Самарской области общественные обсуждения (публичные слушания) по проекту _____________ (далее – проект).</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Перечень информационных материалов к проекту: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 оповещение о начале общественных обсуждений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_________ муниципального района Сергиевский Самарской области, утвержденным решением Собрания представителей сельского поселения _______ муниципального района  Сергиевский Самарской  области от  ___________ года №______.</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Часы работы экспозиции: рабочие дни с ___ до ___.</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________» в подразделе «______________» - ______________ года.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090337">
        <w:rPr>
          <w:rFonts w:ascii="Times New Roman" w:eastAsia="Calibri" w:hAnsi="Times New Roman" w:cs="Times New Roman"/>
          <w:sz w:val="12"/>
          <w:szCs w:val="12"/>
        </w:rPr>
        <w:t>ГрК</w:t>
      </w:r>
      <w:proofErr w:type="spellEnd"/>
      <w:r w:rsidRPr="00090337">
        <w:rPr>
          <w:rFonts w:ascii="Times New Roman" w:eastAsia="Calibri" w:hAnsi="Times New Roman" w:cs="Times New Roman"/>
          <w:sz w:val="12"/>
          <w:szCs w:val="12"/>
        </w:rPr>
        <w:t xml:space="preserve"> РФ.</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lastRenderedPageBreak/>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w:t>
      </w:r>
      <w:r w:rsidR="004B311E">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2)</w:t>
      </w:r>
      <w:r w:rsidR="004B311E">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_______ муниципального района Сергиевский Самарской области (далее - Администрация). Адрес местонахождения: _____________________________.</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__________ муниципального района Сергиевский (далее - Комиссия) – по проектам, предусмотренным подпунктами 4, 5 пункта 2 Главы 1 Порядка.</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официальное опубликование проекта в газете «Сергиевский вестник»;</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________ муниципального района Сергиевский Самарской области (в соответствии с режимом работы Администрации);</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________», подразделе «_______________________».</w:t>
      </w:r>
    </w:p>
    <w:p w:rsidR="00090337" w:rsidRPr="00090337" w:rsidRDefault="00090337"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090337">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4B311E" w:rsidRPr="00090337"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сельского поселения Кармало-Аделяково</w:t>
      </w:r>
    </w:p>
    <w:p w:rsid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Самарской области</w:t>
      </w:r>
    </w:p>
    <w:p w:rsidR="004B311E" w:rsidRPr="00090337"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90337">
        <w:rPr>
          <w:rFonts w:ascii="Times New Roman" w:eastAsia="Calibri" w:hAnsi="Times New Roman" w:cs="Times New Roman"/>
          <w:sz w:val="12"/>
          <w:szCs w:val="12"/>
        </w:rPr>
        <w:t>О.М.Карягин</w:t>
      </w:r>
      <w:proofErr w:type="spellEnd"/>
    </w:p>
    <w:p w:rsidR="00090337" w:rsidRPr="00361CA6" w:rsidRDefault="00090337" w:rsidP="00090337">
      <w:pPr>
        <w:tabs>
          <w:tab w:val="left" w:pos="284"/>
          <w:tab w:val="left" w:pos="3828"/>
        </w:tabs>
        <w:spacing w:after="0" w:line="240" w:lineRule="auto"/>
        <w:jc w:val="right"/>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Кармало-Аделяково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Кармало-Аделяково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Фамилия, имя, отчество (при наличии), дата рождения, адрес места жительства </w:t>
            </w:r>
            <w:r w:rsidRPr="00076C1C">
              <w:rPr>
                <w:rFonts w:ascii="Times New Roman" w:eastAsia="Calibri" w:hAnsi="Times New Roman" w:cs="Times New Roman"/>
                <w:sz w:val="12"/>
                <w:szCs w:val="12"/>
              </w:rPr>
              <w:lastRenderedPageBreak/>
              <w:t>(регистрации)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Кармало-Аделяково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Кармало-Аделяково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147C98" w:rsidRPr="00076C1C" w:rsidRDefault="00147C98" w:rsidP="00C1711A">
      <w:pPr>
        <w:tabs>
          <w:tab w:val="left" w:pos="284"/>
          <w:tab w:val="left" w:pos="3828"/>
        </w:tabs>
        <w:spacing w:after="0" w:line="240" w:lineRule="auto"/>
        <w:ind w:firstLine="284"/>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Кармало-Аделяково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Кармало-Аделяково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4B311E" w:rsidRPr="00090337"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Глава сельского поселения Кармало-Аделяково</w:t>
      </w:r>
    </w:p>
    <w:p w:rsid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09033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90337">
        <w:rPr>
          <w:rFonts w:ascii="Times New Roman" w:eastAsia="Calibri" w:hAnsi="Times New Roman" w:cs="Times New Roman"/>
          <w:sz w:val="12"/>
          <w:szCs w:val="12"/>
        </w:rPr>
        <w:t>Самарской области</w:t>
      </w:r>
    </w:p>
    <w:p w:rsidR="004B311E" w:rsidRPr="00090337"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90337">
        <w:rPr>
          <w:rFonts w:ascii="Times New Roman" w:eastAsia="Calibri" w:hAnsi="Times New Roman" w:cs="Times New Roman"/>
          <w:sz w:val="12"/>
          <w:szCs w:val="12"/>
        </w:rPr>
        <w:t>О.М.Карягин</w:t>
      </w:r>
      <w:proofErr w:type="spellEnd"/>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090337" w:rsidRPr="00090337">
        <w:rPr>
          <w:rFonts w:ascii="Times New Roman" w:eastAsia="Calibri" w:hAnsi="Times New Roman" w:cs="Times New Roman"/>
          <w:i/>
          <w:sz w:val="12"/>
          <w:szCs w:val="12"/>
        </w:rPr>
        <w:t xml:space="preserve">Кармало-Аделяково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090337" w:rsidRPr="00090337">
        <w:rPr>
          <w:rFonts w:ascii="Times New Roman" w:eastAsia="Calibri" w:hAnsi="Times New Roman" w:cs="Times New Roman"/>
          <w:sz w:val="12"/>
          <w:szCs w:val="12"/>
        </w:rPr>
        <w:t>Кармало-Аделяково</w:t>
      </w:r>
      <w:r w:rsidR="00090337"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4B311E">
        <w:rPr>
          <w:rFonts w:ascii="Times New Roman" w:eastAsia="Calibri" w:hAnsi="Times New Roman" w:cs="Times New Roman"/>
          <w:sz w:val="12"/>
          <w:szCs w:val="12"/>
        </w:rPr>
        <w:t xml:space="preserve">                             №08</w:t>
      </w:r>
    </w:p>
    <w:p w:rsid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Об утверждении Порядка организации и проведения общественных обсуждений</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 xml:space="preserve">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w:t>
      </w:r>
    </w:p>
    <w:p w:rsidR="004B311E" w:rsidRPr="004B311E" w:rsidRDefault="004B311E" w:rsidP="004B311E">
      <w:pPr>
        <w:tabs>
          <w:tab w:val="left" w:pos="284"/>
          <w:tab w:val="left" w:pos="3828"/>
        </w:tabs>
        <w:spacing w:after="0" w:line="240" w:lineRule="auto"/>
        <w:jc w:val="both"/>
        <w:rPr>
          <w:rFonts w:ascii="Times New Roman" w:eastAsia="Calibri" w:hAnsi="Times New Roman" w:cs="Times New Roman"/>
          <w:sz w:val="12"/>
          <w:szCs w:val="12"/>
        </w:rPr>
      </w:pP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b/>
          <w:sz w:val="12"/>
          <w:szCs w:val="12"/>
        </w:rPr>
        <w:t>РЕШИЛО</w:t>
      </w:r>
      <w:r w:rsidRPr="004B311E">
        <w:rPr>
          <w:rFonts w:ascii="Times New Roman" w:eastAsia="Calibri" w:hAnsi="Times New Roman" w:cs="Times New Roman"/>
          <w:sz w:val="12"/>
          <w:szCs w:val="12"/>
        </w:rPr>
        <w:t>:</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(далее - Порядок).</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Решение Собрания представителей сельского поселения Калиновка муниципального района Сергиевский Самаркой области от 12.07.2023 № 17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признать утратившим силу.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Настоящее Решение вступает в силу со дня его официального опубликования.</w:t>
      </w:r>
    </w:p>
    <w:p w:rsidR="004B311E" w:rsidRP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Председатель Собрания Представителей сельского поселения Калиновка</w:t>
      </w:r>
    </w:p>
    <w:p w:rsid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Самарской области</w:t>
      </w:r>
    </w:p>
    <w:p w:rsidR="004B311E" w:rsidRP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B311E">
        <w:rPr>
          <w:rFonts w:ascii="Times New Roman" w:eastAsia="Calibri" w:hAnsi="Times New Roman" w:cs="Times New Roman"/>
          <w:sz w:val="12"/>
          <w:szCs w:val="12"/>
        </w:rPr>
        <w:t>Л.Н.Дмитриева</w:t>
      </w:r>
      <w:proofErr w:type="spellEnd"/>
    </w:p>
    <w:p w:rsidR="004B311E" w:rsidRP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p>
    <w:p w:rsidR="004B311E" w:rsidRP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сельского поселения Калиновка</w:t>
      </w:r>
    </w:p>
    <w:p w:rsid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Самарской области</w:t>
      </w:r>
    </w:p>
    <w:p w:rsidR="004B311E" w:rsidRP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B311E">
        <w:rPr>
          <w:rFonts w:ascii="Times New Roman" w:eastAsia="Calibri" w:hAnsi="Times New Roman" w:cs="Times New Roman"/>
          <w:sz w:val="12"/>
          <w:szCs w:val="12"/>
        </w:rPr>
        <w:t>А.С.Баранов</w:t>
      </w:r>
      <w:proofErr w:type="spellEnd"/>
    </w:p>
    <w:p w:rsidR="005F285D" w:rsidRPr="00361CA6"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4B311E" w:rsidRPr="004B311E">
        <w:rPr>
          <w:rFonts w:ascii="Times New Roman" w:eastAsia="Calibri" w:hAnsi="Times New Roman" w:cs="Times New Roman"/>
          <w:i/>
          <w:sz w:val="12"/>
          <w:szCs w:val="12"/>
        </w:rPr>
        <w:t>Калиновка</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4B311E">
        <w:rPr>
          <w:rFonts w:ascii="Times New Roman" w:eastAsia="Calibri" w:hAnsi="Times New Roman" w:cs="Times New Roman"/>
          <w:i/>
          <w:sz w:val="12"/>
          <w:szCs w:val="12"/>
        </w:rPr>
        <w:t>08</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Порядок</w:t>
      </w:r>
    </w:p>
    <w:p w:rsid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 xml:space="preserve">организации и проведения общественных обсуждений или публичных слушаний по вопросам градостроительной деятельности </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на территории сельского поселения Калиновка муниципального района Сергиевский Самарской области Самарской области</w:t>
      </w:r>
    </w:p>
    <w:p w:rsidR="004B311E" w:rsidRPr="004B311E" w:rsidRDefault="004B311E" w:rsidP="004B311E">
      <w:pPr>
        <w:tabs>
          <w:tab w:val="left" w:pos="284"/>
          <w:tab w:val="left" w:pos="3828"/>
        </w:tabs>
        <w:spacing w:after="0" w:line="240" w:lineRule="auto"/>
        <w:jc w:val="both"/>
        <w:rPr>
          <w:rFonts w:ascii="Times New Roman" w:eastAsia="Calibri" w:hAnsi="Times New Roman" w:cs="Times New Roman"/>
          <w:sz w:val="12"/>
          <w:szCs w:val="12"/>
        </w:rPr>
      </w:pP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1. Общие положения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Самарской области (далее – общественные обсуждения или публичные слушания).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Осуществление жителями сельского поселения Калиновка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Общественные обсуждения или публичные слушания проводятся в сельском поселении Калиновка (далее – сельское поселение) по следующим проектам:</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Процедура проведения публичных слушаний состоит из следующих этапов:</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оповещение о начале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«Калиновка» (далее – официальный сайт) и открытие экспозиции или экспозиций такого проекта;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проведение собрания или собраний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подготовка и оформление протокола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оповещение о начале общественных обсуждений;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подготовка и оформление протокола общественных обсуждений;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lastRenderedPageBreak/>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3. Участники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lastRenderedPageBreak/>
        <w:t>1) для физических лиц: фамилию, имя, отчество (при наличии), дату рождения, адрес места жительства (регистрации);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4. Срок проведения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lastRenderedPageBreak/>
        <w:t>7) определение докладчика (содокладчика) по выносимым на публичные слушания или общественные обсуждения вопросам;</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доступность для жителей поселения;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наличие необходимых удобств, в том числе туалета, телефона;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7. Проведение собрания или собраний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К участию в проведении собрания или собраний участников публичных слушаний (далее также – собрание) на добровольной основе могут быть приглашены:</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Председательствующий осуществляет:</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открытие и ведение собрания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контроль за порядком обсуждения вопросов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подписание протокола собрания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Председательствующий вправе:</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8. Протокол собрания участников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В протоколе собрания участников публичных слушаний указываются: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lastRenderedPageBreak/>
        <w:t>Форма протокола собрания участников публичных слушаний приводится в Приложении № 4 к настоящему порядку.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lastRenderedPageBreak/>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11. Учет результатов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4B311E" w:rsidRPr="00F23F2E" w:rsidRDefault="004B311E" w:rsidP="004B311E">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4B311E" w:rsidRDefault="004B311E" w:rsidP="004B311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4B311E" w:rsidRPr="00F23F2E" w:rsidRDefault="004B311E" w:rsidP="004B311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4B311E" w:rsidRPr="00F23F2E" w:rsidRDefault="004B311E" w:rsidP="004B311E">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4B311E">
        <w:rPr>
          <w:rFonts w:ascii="Times New Roman" w:eastAsia="Calibri" w:hAnsi="Times New Roman" w:cs="Times New Roman"/>
          <w:i/>
          <w:sz w:val="12"/>
          <w:szCs w:val="12"/>
        </w:rPr>
        <w:t xml:space="preserve">Калиновка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4B311E" w:rsidRPr="004B311E" w:rsidRDefault="004B311E" w:rsidP="004B311E">
      <w:pPr>
        <w:tabs>
          <w:tab w:val="left" w:pos="284"/>
          <w:tab w:val="left" w:pos="3828"/>
        </w:tabs>
        <w:spacing w:after="0" w:line="240" w:lineRule="auto"/>
        <w:jc w:val="both"/>
        <w:rPr>
          <w:rFonts w:ascii="Times New Roman" w:eastAsia="Calibri" w:hAnsi="Times New Roman" w:cs="Times New Roman"/>
          <w:sz w:val="12"/>
          <w:szCs w:val="12"/>
        </w:rPr>
      </w:pP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sz w:val="12"/>
          <w:szCs w:val="12"/>
        </w:rPr>
      </w:pPr>
      <w:r w:rsidRPr="004B311E">
        <w:rPr>
          <w:rFonts w:ascii="Times New Roman" w:eastAsia="Calibri" w:hAnsi="Times New Roman" w:cs="Times New Roman"/>
          <w:sz w:val="12"/>
          <w:szCs w:val="12"/>
        </w:rPr>
        <w:t>ФОРМА ОПОВЕЩЕНИЯ</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sz w:val="12"/>
          <w:szCs w:val="12"/>
        </w:rPr>
      </w:pPr>
      <w:r w:rsidRPr="004B311E">
        <w:rPr>
          <w:rFonts w:ascii="Times New Roman" w:eastAsia="Calibri" w:hAnsi="Times New Roman" w:cs="Times New Roman"/>
          <w:sz w:val="12"/>
          <w:szCs w:val="12"/>
        </w:rPr>
        <w:t>о проведении общественных обсуждений или публичных слушаний</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sz w:val="12"/>
          <w:szCs w:val="12"/>
        </w:rPr>
      </w:pP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 xml:space="preserve">АДМИНИСТРАЦИЯ </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СЕЛЬСКОГО ПОСЕЛЕНИЯ КАЛИНОВКА</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МУНИЦИПАЛЬНОГО РАЙОНА СЕРГИЕВСКИЙ</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САМАРСКОЙ ОБЛАСТИ</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ПОСТАНОВЛЕНИЕ ГЛАВЫ</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СЕЛЬСКОГО ПОСЕЛЕНИЯ КАЛИНОВКА</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МУНИЦИПАЛЬНОГО РАЙОНА СЕРГИЕВСКИЙ</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САМАРСКОЙ ОБЛАСТИ</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от «___»  ___________ 202_ г. № ______</w:t>
      </w: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p>
    <w:p w:rsidR="004B311E" w:rsidRP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О ПРОВЕДЕНИИ ПУБЛИЧНЫХ СЛУШАНИЙ ПО ПРОЕКТУ_______</w:t>
      </w:r>
    </w:p>
    <w:p w:rsidR="004B311E" w:rsidRPr="004B311E" w:rsidRDefault="004B311E" w:rsidP="004B311E">
      <w:pPr>
        <w:tabs>
          <w:tab w:val="left" w:pos="284"/>
          <w:tab w:val="left" w:pos="3828"/>
        </w:tabs>
        <w:spacing w:after="0" w:line="240" w:lineRule="auto"/>
        <w:jc w:val="both"/>
        <w:rPr>
          <w:rFonts w:ascii="Times New Roman" w:eastAsia="Calibri" w:hAnsi="Times New Roman" w:cs="Times New Roman"/>
          <w:sz w:val="12"/>
          <w:szCs w:val="12"/>
        </w:rPr>
      </w:pP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29.07.2015 года №21, постановляю:</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 Провести на территории сельского поселения Калиновка муниципального района Сергиевский Самарской области общественные обсуждения (публичные слушания) по проекту _____________ (далее – проект).</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Перечень информационных материалов к проекту: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lastRenderedPageBreak/>
        <w:t>1) оповещение о начале общественных обсуждений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___________ года №______.</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Часы работы экспозиции: рабочие дни с ___ до ___.</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________» в подразделе «______________» - ______________ года.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4B311E">
        <w:rPr>
          <w:rFonts w:ascii="Times New Roman" w:eastAsia="Calibri" w:hAnsi="Times New Roman" w:cs="Times New Roman"/>
          <w:sz w:val="12"/>
          <w:szCs w:val="12"/>
        </w:rPr>
        <w:t>ГрК</w:t>
      </w:r>
      <w:proofErr w:type="spellEnd"/>
      <w:r w:rsidRPr="004B311E">
        <w:rPr>
          <w:rFonts w:ascii="Times New Roman" w:eastAsia="Calibri" w:hAnsi="Times New Roman" w:cs="Times New Roman"/>
          <w:sz w:val="12"/>
          <w:szCs w:val="12"/>
        </w:rPr>
        <w:t xml:space="preserve"> РФ.</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xml:space="preserve">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Калиновка муниципального района Сергиевский Самарской области (далее - Администрация). Адрес местонахождения: Самарская обл., Сергиевский р- он, </w:t>
      </w:r>
      <w:proofErr w:type="spellStart"/>
      <w:r w:rsidRPr="004B311E">
        <w:rPr>
          <w:rFonts w:ascii="Times New Roman" w:eastAsia="Calibri" w:hAnsi="Times New Roman" w:cs="Times New Roman"/>
          <w:sz w:val="12"/>
          <w:szCs w:val="12"/>
        </w:rPr>
        <w:t>с.Калиновка</w:t>
      </w:r>
      <w:proofErr w:type="spellEnd"/>
      <w:r w:rsidRPr="004B311E">
        <w:rPr>
          <w:rFonts w:ascii="Times New Roman" w:eastAsia="Calibri" w:hAnsi="Times New Roman" w:cs="Times New Roman"/>
          <w:sz w:val="12"/>
          <w:szCs w:val="12"/>
        </w:rPr>
        <w:t xml:space="preserve">, </w:t>
      </w:r>
      <w:proofErr w:type="spellStart"/>
      <w:r w:rsidRPr="004B311E">
        <w:rPr>
          <w:rFonts w:ascii="Times New Roman" w:eastAsia="Calibri" w:hAnsi="Times New Roman" w:cs="Times New Roman"/>
          <w:sz w:val="12"/>
          <w:szCs w:val="12"/>
        </w:rPr>
        <w:t>ул.Каськова</w:t>
      </w:r>
      <w:proofErr w:type="spellEnd"/>
      <w:r w:rsidRPr="004B311E">
        <w:rPr>
          <w:rFonts w:ascii="Times New Roman" w:eastAsia="Calibri" w:hAnsi="Times New Roman" w:cs="Times New Roman"/>
          <w:sz w:val="12"/>
          <w:szCs w:val="12"/>
        </w:rPr>
        <w:t xml:space="preserve"> К.А., д.19а.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Калиновка муниципального района Сергиевский (далее - Комиссия) – по проектам, предусмотренным подпунктами 4, 5 пункта 2 Главы 1 Порядка.</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lastRenderedPageBreak/>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официальное опубликование проекта в газете «Сергиевский вестник»;</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Калиновка муниципального района Сергиевский Самарской области (в соответствии с режимом работы Администрации);</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Калиновка», подразделе «_______________________».</w:t>
      </w:r>
    </w:p>
    <w:p w:rsidR="004B311E" w:rsidRPr="004B311E" w:rsidRDefault="004B311E" w:rsidP="004B311E">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4B311E" w:rsidRP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сельского поселения Калиновка</w:t>
      </w:r>
    </w:p>
    <w:p w:rsid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Самарской области</w:t>
      </w:r>
    </w:p>
    <w:p w:rsidR="004B311E" w:rsidRP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B311E">
        <w:rPr>
          <w:rFonts w:ascii="Times New Roman" w:eastAsia="Calibri" w:hAnsi="Times New Roman" w:cs="Times New Roman"/>
          <w:sz w:val="12"/>
          <w:szCs w:val="12"/>
        </w:rPr>
        <w:t>А.С.Баранов</w:t>
      </w:r>
      <w:proofErr w:type="spellEnd"/>
    </w:p>
    <w:p w:rsidR="004B311E" w:rsidRPr="004B311E" w:rsidRDefault="004B311E" w:rsidP="004B311E">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4B311E" w:rsidRPr="004B311E">
        <w:rPr>
          <w:rFonts w:ascii="Times New Roman" w:eastAsia="Calibri" w:hAnsi="Times New Roman" w:cs="Times New Roman"/>
          <w:i/>
          <w:sz w:val="12"/>
          <w:szCs w:val="12"/>
        </w:rPr>
        <w:t xml:space="preserve">Калиновка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4B311E" w:rsidRDefault="004B311E"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4B311E" w:rsidRPr="004B311E">
        <w:rPr>
          <w:rFonts w:ascii="Times New Roman" w:eastAsia="Calibri" w:hAnsi="Times New Roman" w:cs="Times New Roman"/>
          <w:i/>
          <w:sz w:val="12"/>
          <w:szCs w:val="12"/>
        </w:rPr>
        <w:t xml:space="preserve">Калиновка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4B311E" w:rsidRPr="004B311E">
        <w:rPr>
          <w:rFonts w:ascii="Times New Roman" w:eastAsia="Calibri" w:hAnsi="Times New Roman" w:cs="Times New Roman"/>
          <w:i/>
          <w:sz w:val="12"/>
          <w:szCs w:val="12"/>
        </w:rPr>
        <w:t xml:space="preserve">Калиновка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lastRenderedPageBreak/>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4B311E" w:rsidRPr="004B311E">
        <w:rPr>
          <w:rFonts w:ascii="Times New Roman" w:eastAsia="Calibri" w:hAnsi="Times New Roman" w:cs="Times New Roman"/>
          <w:i/>
          <w:sz w:val="12"/>
          <w:szCs w:val="12"/>
        </w:rPr>
        <w:t xml:space="preserve">Калиновка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4B311E" w:rsidRPr="004B311E">
        <w:rPr>
          <w:rFonts w:ascii="Times New Roman" w:eastAsia="Calibri" w:hAnsi="Times New Roman" w:cs="Times New Roman"/>
          <w:i/>
          <w:sz w:val="12"/>
          <w:szCs w:val="12"/>
        </w:rPr>
        <w:t xml:space="preserve">Калиновка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4B311E" w:rsidRPr="004B311E">
        <w:rPr>
          <w:rFonts w:ascii="Times New Roman" w:eastAsia="Calibri" w:hAnsi="Times New Roman" w:cs="Times New Roman"/>
          <w:i/>
          <w:sz w:val="12"/>
          <w:szCs w:val="12"/>
        </w:rPr>
        <w:t xml:space="preserve">Калиновка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4B311E" w:rsidRP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сельского поселения Калиновка</w:t>
      </w:r>
    </w:p>
    <w:p w:rsidR="004B311E"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Самарской области</w:t>
      </w:r>
    </w:p>
    <w:p w:rsidR="00C1711A"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B311E">
        <w:rPr>
          <w:rFonts w:ascii="Times New Roman" w:eastAsia="Calibri" w:hAnsi="Times New Roman" w:cs="Times New Roman"/>
          <w:sz w:val="12"/>
          <w:szCs w:val="12"/>
        </w:rPr>
        <w:t>А.С.Баранов</w:t>
      </w:r>
      <w:proofErr w:type="spellEnd"/>
    </w:p>
    <w:p w:rsidR="004B311E" w:rsidRPr="00076C1C" w:rsidRDefault="004B311E" w:rsidP="004B311E">
      <w:pPr>
        <w:tabs>
          <w:tab w:val="left" w:pos="284"/>
          <w:tab w:val="left" w:pos="3828"/>
        </w:tabs>
        <w:spacing w:after="0" w:line="240" w:lineRule="auto"/>
        <w:jc w:val="right"/>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4B311E" w:rsidRPr="004B311E">
        <w:rPr>
          <w:rFonts w:ascii="Times New Roman" w:eastAsia="Calibri" w:hAnsi="Times New Roman" w:cs="Times New Roman"/>
          <w:i/>
          <w:sz w:val="12"/>
          <w:szCs w:val="12"/>
        </w:rPr>
        <w:t xml:space="preserve">Калиновка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4B311E" w:rsidRPr="004B311E">
        <w:rPr>
          <w:rFonts w:ascii="Times New Roman" w:eastAsia="Calibri" w:hAnsi="Times New Roman" w:cs="Times New Roman"/>
          <w:bCs/>
          <w:sz w:val="12"/>
          <w:szCs w:val="12"/>
        </w:rPr>
        <w:t xml:space="preserve">Калиновка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4B311E">
        <w:rPr>
          <w:rFonts w:ascii="Times New Roman" w:eastAsia="Calibri" w:hAnsi="Times New Roman" w:cs="Times New Roman"/>
          <w:sz w:val="12"/>
          <w:szCs w:val="12"/>
        </w:rPr>
        <w:t xml:space="preserve">                             №09</w:t>
      </w:r>
    </w:p>
    <w:p w:rsidR="00E2106F"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 xml:space="preserve">Об утверждении Порядка организации и проведения общественных обсуждений </w:t>
      </w:r>
    </w:p>
    <w:p w:rsidR="004B311E" w:rsidRDefault="004B311E" w:rsidP="004B311E">
      <w:pPr>
        <w:tabs>
          <w:tab w:val="left" w:pos="284"/>
          <w:tab w:val="left" w:pos="3828"/>
        </w:tabs>
        <w:spacing w:after="0" w:line="240" w:lineRule="auto"/>
        <w:jc w:val="center"/>
        <w:rPr>
          <w:rFonts w:ascii="Times New Roman" w:eastAsia="Calibri" w:hAnsi="Times New Roman" w:cs="Times New Roman"/>
          <w:b/>
          <w:sz w:val="12"/>
          <w:szCs w:val="12"/>
        </w:rPr>
      </w:pPr>
      <w:r w:rsidRPr="004B311E">
        <w:rPr>
          <w:rFonts w:ascii="Times New Roman" w:eastAsia="Calibri" w:hAnsi="Times New Roman" w:cs="Times New Roman"/>
          <w:b/>
          <w:sz w:val="12"/>
          <w:szCs w:val="12"/>
        </w:rPr>
        <w:t>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w:t>
      </w:r>
    </w:p>
    <w:p w:rsidR="00E2106F" w:rsidRPr="004B311E" w:rsidRDefault="00E2106F" w:rsidP="004B311E">
      <w:pPr>
        <w:tabs>
          <w:tab w:val="left" w:pos="284"/>
          <w:tab w:val="left" w:pos="3828"/>
        </w:tabs>
        <w:spacing w:after="0" w:line="240" w:lineRule="auto"/>
        <w:jc w:val="center"/>
        <w:rPr>
          <w:rFonts w:ascii="Times New Roman" w:eastAsia="Calibri" w:hAnsi="Times New Roman" w:cs="Times New Roman"/>
          <w:b/>
          <w:sz w:val="12"/>
          <w:szCs w:val="12"/>
        </w:rPr>
      </w:pPr>
    </w:p>
    <w:p w:rsidR="004B311E" w:rsidRPr="004B311E" w:rsidRDefault="004B311E"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Кандабулак муниципального района Сергиевский Самарской области,</w:t>
      </w:r>
      <w:r w:rsidR="00E2106F">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Собрание Представителей сельского поселения Кандабулак муниципального района Сергиевский Самарской области</w:t>
      </w:r>
    </w:p>
    <w:p w:rsidR="004B311E" w:rsidRPr="004B311E" w:rsidRDefault="004B311E"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b/>
          <w:sz w:val="12"/>
          <w:szCs w:val="12"/>
        </w:rPr>
        <w:t>РЕШИЛО</w:t>
      </w:r>
      <w:r w:rsidRPr="004B311E">
        <w:rPr>
          <w:rFonts w:ascii="Times New Roman" w:eastAsia="Calibri" w:hAnsi="Times New Roman" w:cs="Times New Roman"/>
          <w:sz w:val="12"/>
          <w:szCs w:val="12"/>
        </w:rPr>
        <w:t>:</w:t>
      </w:r>
    </w:p>
    <w:p w:rsidR="004B311E" w:rsidRPr="004B311E" w:rsidRDefault="004B311E"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1.</w:t>
      </w:r>
      <w:r w:rsidR="00E2106F">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(далее – Порядок).</w:t>
      </w:r>
    </w:p>
    <w:p w:rsidR="004B311E" w:rsidRPr="004B311E" w:rsidRDefault="004B311E"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2.</w:t>
      </w:r>
      <w:r w:rsidR="00E2106F">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4B311E" w:rsidRPr="004B311E" w:rsidRDefault="004B311E"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4B311E" w:rsidRPr="004B311E" w:rsidRDefault="004B311E"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3.</w:t>
      </w:r>
      <w:r w:rsidR="00E2106F">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Решение Собрания представителей сельского поселения Кандабулак муниципального района Сергиевский Самаркой области от 12.07.2023 № 16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признать утратившим силу.</w:t>
      </w:r>
    </w:p>
    <w:p w:rsidR="004B311E" w:rsidRPr="004B311E" w:rsidRDefault="004B311E"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4.</w:t>
      </w:r>
      <w:r w:rsidR="00E2106F">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4B311E" w:rsidRPr="004B311E" w:rsidRDefault="004B311E"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4B311E">
        <w:rPr>
          <w:rFonts w:ascii="Times New Roman" w:eastAsia="Calibri" w:hAnsi="Times New Roman" w:cs="Times New Roman"/>
          <w:sz w:val="12"/>
          <w:szCs w:val="12"/>
        </w:rPr>
        <w:t>5.</w:t>
      </w:r>
      <w:r w:rsidR="00E2106F">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Настоящее Решение вступает в силу со дня его официального опубликования.</w:t>
      </w:r>
    </w:p>
    <w:p w:rsidR="00147C98" w:rsidRDefault="00147C98" w:rsidP="00E2106F">
      <w:pPr>
        <w:tabs>
          <w:tab w:val="left" w:pos="284"/>
          <w:tab w:val="left" w:pos="3828"/>
        </w:tabs>
        <w:spacing w:after="0" w:line="240" w:lineRule="auto"/>
        <w:jc w:val="right"/>
        <w:rPr>
          <w:rFonts w:ascii="Times New Roman" w:eastAsia="Calibri" w:hAnsi="Times New Roman" w:cs="Times New Roman"/>
          <w:sz w:val="12"/>
          <w:szCs w:val="12"/>
        </w:rPr>
      </w:pPr>
    </w:p>
    <w:p w:rsidR="004B311E" w:rsidRPr="004B311E" w:rsidRDefault="004B311E"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Председатель Собрания Представителей сельского поселения Кандабулак</w:t>
      </w:r>
    </w:p>
    <w:p w:rsidR="00E2106F" w:rsidRDefault="004B311E"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муниципального района Сергиевский</w:t>
      </w:r>
      <w:r w:rsidR="00E2106F">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Самарской области</w:t>
      </w:r>
    </w:p>
    <w:p w:rsidR="004B311E" w:rsidRDefault="004B311E"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Л.К. Галкина</w:t>
      </w:r>
    </w:p>
    <w:p w:rsid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p>
    <w:p w:rsidR="00147C98" w:rsidRPr="004B311E" w:rsidRDefault="00147C98" w:rsidP="00E2106F">
      <w:pPr>
        <w:tabs>
          <w:tab w:val="left" w:pos="284"/>
          <w:tab w:val="left" w:pos="3828"/>
        </w:tabs>
        <w:spacing w:after="0" w:line="240" w:lineRule="auto"/>
        <w:jc w:val="right"/>
        <w:rPr>
          <w:rFonts w:ascii="Times New Roman" w:eastAsia="Calibri" w:hAnsi="Times New Roman" w:cs="Times New Roman"/>
          <w:sz w:val="12"/>
          <w:szCs w:val="12"/>
        </w:rPr>
      </w:pPr>
    </w:p>
    <w:p w:rsidR="004B311E" w:rsidRPr="004B311E" w:rsidRDefault="004B311E"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сельского поселения Кандабулак</w:t>
      </w:r>
    </w:p>
    <w:p w:rsidR="00E2106F" w:rsidRDefault="004B311E"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муниципального района Сергиевский</w:t>
      </w:r>
      <w:r w:rsidR="00E2106F">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Самарской области</w:t>
      </w:r>
    </w:p>
    <w:p w:rsidR="004B311E" w:rsidRPr="004B311E" w:rsidRDefault="004B311E"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В.А. Литвиненко</w:t>
      </w:r>
    </w:p>
    <w:p w:rsidR="005F285D" w:rsidRPr="00361CA6" w:rsidRDefault="005F285D" w:rsidP="00E2106F">
      <w:pPr>
        <w:tabs>
          <w:tab w:val="left" w:pos="284"/>
          <w:tab w:val="left" w:pos="3828"/>
        </w:tabs>
        <w:spacing w:after="0" w:line="240" w:lineRule="auto"/>
        <w:jc w:val="right"/>
        <w:rPr>
          <w:rFonts w:ascii="Times New Roman" w:eastAsia="Calibri" w:hAnsi="Times New Roman" w:cs="Times New Roman"/>
          <w:sz w:val="12"/>
          <w:szCs w:val="12"/>
        </w:rPr>
      </w:pPr>
    </w:p>
    <w:p w:rsidR="00147C98" w:rsidRDefault="00147C98" w:rsidP="005F285D">
      <w:pPr>
        <w:tabs>
          <w:tab w:val="left" w:pos="284"/>
          <w:tab w:val="left" w:pos="3828"/>
        </w:tabs>
        <w:spacing w:after="0" w:line="240" w:lineRule="auto"/>
        <w:jc w:val="right"/>
        <w:rPr>
          <w:rFonts w:ascii="Times New Roman" w:eastAsia="Calibri" w:hAnsi="Times New Roman" w:cs="Times New Roman"/>
          <w:i/>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lastRenderedPageBreak/>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E2106F" w:rsidRPr="00E2106F">
        <w:rPr>
          <w:rFonts w:ascii="Times New Roman" w:eastAsia="Calibri" w:hAnsi="Times New Roman" w:cs="Times New Roman"/>
          <w:i/>
          <w:sz w:val="12"/>
          <w:szCs w:val="12"/>
        </w:rPr>
        <w:t>Кандабулак</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E2106F">
        <w:rPr>
          <w:rFonts w:ascii="Times New Roman" w:eastAsia="Calibri" w:hAnsi="Times New Roman" w:cs="Times New Roman"/>
          <w:i/>
          <w:sz w:val="12"/>
          <w:szCs w:val="12"/>
        </w:rPr>
        <w:t>09</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Порядок</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Самарской области</w:t>
      </w:r>
    </w:p>
    <w:p w:rsidR="00E2106F" w:rsidRPr="00E2106F" w:rsidRDefault="00E2106F" w:rsidP="00E2106F">
      <w:pPr>
        <w:tabs>
          <w:tab w:val="left" w:pos="284"/>
          <w:tab w:val="left" w:pos="3828"/>
        </w:tabs>
        <w:spacing w:after="0" w:line="240" w:lineRule="auto"/>
        <w:jc w:val="both"/>
        <w:rPr>
          <w:rFonts w:ascii="Times New Roman" w:eastAsia="Calibri" w:hAnsi="Times New Roman" w:cs="Times New Roman"/>
          <w:sz w:val="12"/>
          <w:szCs w:val="12"/>
        </w:rPr>
      </w:pP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 Общие положения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Самарской области (далее –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Осуществление жителями сельского поселения Кандабулак права на участие в общественных обсуждениях или публичных слушаниях основывается на принципах законности и добровольности такого участия.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Общественные обсуждения или публичные слушания проводятся в сельском поселении Кандабулак (далее – сельское поселение) по следующим проектам:</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Процедура проведения публичных слушаний состоит из следующих этапов:</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оповещение о начале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«Кандабулак» (далее – официальный сайт) и открытие экспозиции или экспозиций такого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проведение собрания или собраний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подготовка и оформление протокола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оповещение о начале общественных обсуждений;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подготовка и оформление протокола общественных обсуждений;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w:t>
      </w:r>
      <w:r w:rsidRPr="00E2106F">
        <w:rPr>
          <w:rFonts w:ascii="Times New Roman" w:eastAsia="Calibri" w:hAnsi="Times New Roman" w:cs="Times New Roman"/>
          <w:sz w:val="12"/>
          <w:szCs w:val="12"/>
        </w:rPr>
        <w:lastRenderedPageBreak/>
        <w:t>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3. Участники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для физических лиц: фамилию, имя, отчество (при наличии), дату рождения, адрес места жительства (регистрации);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lastRenderedPageBreak/>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4. Срок проведения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Кандабулак муниципального района Сергиевский (далее – Комиссия).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доступность для жителей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наличие необходимых удобств, в том числе туалета, телефона;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lastRenderedPageBreak/>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7. Проведение собрания или собраний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К участию в проведении собрания или собраний участников публичных слушаний (далее также – собрание) на добровольной основе могут быть приглашены: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Председательствующий осуществляет: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открытие и ведение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контроль за порядком обсуждения вопросов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подписание протокола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Председательствующий вправе: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8. Протокол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В протоколе собрания участников публичных слушаний указываются: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w:t>
      </w:r>
      <w:r w:rsidRPr="00E2106F">
        <w:rPr>
          <w:rFonts w:ascii="Times New Roman" w:eastAsia="Calibri" w:hAnsi="Times New Roman" w:cs="Times New Roman"/>
          <w:sz w:val="12"/>
          <w:szCs w:val="12"/>
        </w:rPr>
        <w:lastRenderedPageBreak/>
        <w:t>возможностями, в том числе, доступ к официальному сайту и (или) сети «Интернет», информационной системе при проведении общественных обсуждений.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10. Порядок подгото</w:t>
      </w:r>
      <w:r>
        <w:rPr>
          <w:rFonts w:ascii="Times New Roman" w:eastAsia="Calibri" w:hAnsi="Times New Roman" w:cs="Times New Roman"/>
          <w:sz w:val="12"/>
          <w:szCs w:val="12"/>
        </w:rPr>
        <w:t xml:space="preserve">вки и опубликования заключения </w:t>
      </w:r>
      <w:r w:rsidRPr="00E2106F">
        <w:rPr>
          <w:rFonts w:ascii="Times New Roman" w:eastAsia="Calibri" w:hAnsi="Times New Roman" w:cs="Times New Roman"/>
          <w:sz w:val="12"/>
          <w:szCs w:val="12"/>
        </w:rPr>
        <w:t>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11. Учет результатов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w:t>
      </w:r>
      <w:r w:rsidRPr="00E2106F">
        <w:rPr>
          <w:rFonts w:ascii="Times New Roman" w:eastAsia="Calibri" w:hAnsi="Times New Roman" w:cs="Times New Roman"/>
          <w:sz w:val="12"/>
          <w:szCs w:val="12"/>
        </w:rPr>
        <w:lastRenderedPageBreak/>
        <w:t>части. Предельная численность лиц, проживающих или зарегистрированных на такой части территории, устанавливается законом Самарской области.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E2106F" w:rsidRPr="00F23F2E" w:rsidRDefault="00E2106F" w:rsidP="00E2106F">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E2106F" w:rsidRDefault="00E2106F" w:rsidP="00E2106F">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E2106F" w:rsidRPr="00F23F2E" w:rsidRDefault="00E2106F" w:rsidP="00E2106F">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E2106F" w:rsidRPr="00F23F2E" w:rsidRDefault="00E2106F" w:rsidP="00E2106F">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E2106F">
        <w:rPr>
          <w:rFonts w:ascii="Times New Roman" w:eastAsia="Calibri" w:hAnsi="Times New Roman" w:cs="Times New Roman"/>
          <w:i/>
          <w:sz w:val="12"/>
          <w:szCs w:val="12"/>
        </w:rPr>
        <w:t xml:space="preserve">Кандабулак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E2106F" w:rsidRPr="00E2106F" w:rsidRDefault="00E2106F" w:rsidP="00E2106F">
      <w:pPr>
        <w:tabs>
          <w:tab w:val="left" w:pos="284"/>
          <w:tab w:val="left" w:pos="3828"/>
        </w:tabs>
        <w:spacing w:after="0" w:line="240" w:lineRule="auto"/>
        <w:jc w:val="both"/>
        <w:rPr>
          <w:rFonts w:ascii="Times New Roman" w:eastAsia="Calibri" w:hAnsi="Times New Roman" w:cs="Times New Roman"/>
          <w:sz w:val="12"/>
          <w:szCs w:val="12"/>
        </w:rPr>
      </w:pP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sz w:val="12"/>
          <w:szCs w:val="12"/>
        </w:rPr>
      </w:pPr>
      <w:r w:rsidRPr="00E2106F">
        <w:rPr>
          <w:rFonts w:ascii="Times New Roman" w:eastAsia="Calibri" w:hAnsi="Times New Roman" w:cs="Times New Roman"/>
          <w:sz w:val="12"/>
          <w:szCs w:val="12"/>
        </w:rPr>
        <w:t>ФОРМА ОПОВЕЩЕНИЯ</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sz w:val="12"/>
          <w:szCs w:val="12"/>
        </w:rPr>
      </w:pPr>
      <w:r w:rsidRPr="00E2106F">
        <w:rPr>
          <w:rFonts w:ascii="Times New Roman" w:eastAsia="Calibri" w:hAnsi="Times New Roman" w:cs="Times New Roman"/>
          <w:sz w:val="12"/>
          <w:szCs w:val="12"/>
        </w:rPr>
        <w:t>о проведении общественных обсуждений или публичных слушаний</w:t>
      </w:r>
    </w:p>
    <w:p w:rsidR="00E2106F" w:rsidRPr="00E2106F" w:rsidRDefault="00E2106F" w:rsidP="00E2106F">
      <w:pPr>
        <w:tabs>
          <w:tab w:val="left" w:pos="284"/>
          <w:tab w:val="left" w:pos="3828"/>
        </w:tabs>
        <w:spacing w:after="0" w:line="240" w:lineRule="auto"/>
        <w:jc w:val="both"/>
        <w:rPr>
          <w:rFonts w:ascii="Times New Roman" w:eastAsia="Calibri" w:hAnsi="Times New Roman" w:cs="Times New Roman"/>
          <w:sz w:val="12"/>
          <w:szCs w:val="12"/>
        </w:rPr>
      </w:pP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sz w:val="12"/>
          <w:szCs w:val="12"/>
        </w:rPr>
        <w:t>АДМИНИ</w:t>
      </w:r>
      <w:r w:rsidRPr="00E2106F">
        <w:rPr>
          <w:rFonts w:ascii="Times New Roman" w:eastAsia="Calibri" w:hAnsi="Times New Roman" w:cs="Times New Roman"/>
          <w:b/>
          <w:sz w:val="12"/>
          <w:szCs w:val="12"/>
        </w:rPr>
        <w:t>СТРАЦИЯ</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СЕЛЬСКОГО ПОСЕЛЕНИЯ КАНДАБУЛАК</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МУНИЦИПАЛЬНОГО РАЙОНА СЕРГИЕВСКИЙ</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САМАРСКОЙ ОБЛАСТИ</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ПОСТАНОВЛЕНИЕ ГЛАВЫ</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СЕЛЬСКОГО ПОСЕЛЕНИЯ КАНДАБУЛАК</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МУНИЦИПАЛЬНОГО РАЙОНА СЕРГИЕВСКИЙ</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САМАРСКОЙ ОБЛАСТИ</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от «___»  ___________ 202_ г. № ______</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О ПРОВЕДЕНИИ ПУБЛИЧНЫХ СЛУШАНИЙ ПО ПРОЕКТУ_______</w:t>
      </w:r>
    </w:p>
    <w:p w:rsidR="00E2106F" w:rsidRPr="00E2106F" w:rsidRDefault="00E2106F" w:rsidP="00E2106F">
      <w:pPr>
        <w:tabs>
          <w:tab w:val="left" w:pos="284"/>
          <w:tab w:val="left" w:pos="3828"/>
        </w:tabs>
        <w:spacing w:after="0" w:line="240" w:lineRule="auto"/>
        <w:jc w:val="both"/>
        <w:rPr>
          <w:rFonts w:ascii="Times New Roman" w:eastAsia="Calibri" w:hAnsi="Times New Roman" w:cs="Times New Roman"/>
          <w:sz w:val="12"/>
          <w:szCs w:val="12"/>
        </w:rPr>
      </w:pP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___________ года №______, постановляю:</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Провести на территории сельского поселения Кандабулак муниципального района Сергиевский Самарской области общественные обсуждения (публичные слушания) по проекту _____________ (далее – проект).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Перечень информационных материалов к проекту: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оповещение о начале общественных обсуждений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___________ года №______.</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lastRenderedPageBreak/>
        <w:t>(указать все населенные пункты с адресами проведения экспозиции, в отношении которых подготовлен рассматриваемый проект)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Часы работы экспозиции: рабочие дни с ___ до ___.</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Кандабулак» в подразделе «______________» – ______________ года.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E2106F">
        <w:rPr>
          <w:rFonts w:ascii="Times New Roman" w:eastAsia="Calibri" w:hAnsi="Times New Roman" w:cs="Times New Roman"/>
          <w:sz w:val="12"/>
          <w:szCs w:val="12"/>
        </w:rPr>
        <w:t>ГрК</w:t>
      </w:r>
      <w:proofErr w:type="spellEnd"/>
      <w:r w:rsidRPr="00E2106F">
        <w:rPr>
          <w:rFonts w:ascii="Times New Roman" w:eastAsia="Calibri" w:hAnsi="Times New Roman" w:cs="Times New Roman"/>
          <w:sz w:val="12"/>
          <w:szCs w:val="12"/>
        </w:rPr>
        <w:t xml:space="preserve"> РФ.</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Кандабулак муниципального района Сергиевский Самарской области (далее – Администрация). Адрес местонахождения: Самарская область, Сергиевский район, с. Кандабулак, ул. Горбунова, д.16.</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Кандабулак муниципального района Сергиевский (далее – Комиссия) – по проектам, предусмотренным подпунктами 4, 5 пункта 2 Главы 1 Порядка.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официальное опубликование проекта в газете «Сергиевский вестник»;</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Кандабулак муниципального района Сергиевский Самарской области (в соответствии с режимом работы Администрации);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lastRenderedPageBreak/>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Кандабулак», подразделе «_______________________».</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E2106F" w:rsidRPr="004B311E"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сельского поселения Кандабулак</w:t>
      </w:r>
    </w:p>
    <w:p w:rsid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Самарской области</w:t>
      </w:r>
    </w:p>
    <w:p w:rsidR="00E2106F" w:rsidRPr="004B311E"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В.А. Литвиненко</w:t>
      </w: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Кандабулак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E2106F" w:rsidRDefault="00E2106F"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Кандабулак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Кандабулак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Кандабулак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Кандабулак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Документы, подтверждающие сведения об участнике общественных </w:t>
            </w:r>
            <w:r w:rsidRPr="00076C1C">
              <w:rPr>
                <w:rFonts w:ascii="Times New Roman" w:eastAsia="Calibri" w:hAnsi="Times New Roman" w:cs="Times New Roman"/>
                <w:sz w:val="12"/>
                <w:szCs w:val="12"/>
              </w:rPr>
              <w:lastRenderedPageBreak/>
              <w:t>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w:t>
            </w:r>
            <w:r w:rsidRPr="00076C1C">
              <w:rPr>
                <w:rFonts w:ascii="Times New Roman" w:eastAsia="Calibri" w:hAnsi="Times New Roman" w:cs="Times New Roman"/>
                <w:sz w:val="12"/>
                <w:szCs w:val="12"/>
              </w:rPr>
              <w:lastRenderedPageBreak/>
              <w:t xml:space="preserve">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Кандабулак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E2106F" w:rsidRPr="004B311E"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Глава сельского поселения Кандабулак</w:t>
      </w:r>
    </w:p>
    <w:p w:rsid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B311E">
        <w:rPr>
          <w:rFonts w:ascii="Times New Roman" w:eastAsia="Calibri" w:hAnsi="Times New Roman" w:cs="Times New Roman"/>
          <w:sz w:val="12"/>
          <w:szCs w:val="12"/>
        </w:rPr>
        <w:t>Самарской области</w:t>
      </w:r>
    </w:p>
    <w:p w:rsidR="00E2106F" w:rsidRPr="004B311E"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4B311E">
        <w:rPr>
          <w:rFonts w:ascii="Times New Roman" w:eastAsia="Calibri" w:hAnsi="Times New Roman" w:cs="Times New Roman"/>
          <w:sz w:val="12"/>
          <w:szCs w:val="12"/>
        </w:rPr>
        <w:t>В.А. Литвиненко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Кандабулак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E2106F" w:rsidRPr="004B311E">
        <w:rPr>
          <w:rFonts w:ascii="Times New Roman" w:eastAsia="Calibri" w:hAnsi="Times New Roman" w:cs="Times New Roman"/>
          <w:sz w:val="12"/>
          <w:szCs w:val="12"/>
        </w:rPr>
        <w:t>Кандабулак</w:t>
      </w:r>
      <w:r w:rsidR="00E2106F"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E2106F">
        <w:rPr>
          <w:rFonts w:ascii="Times New Roman" w:eastAsia="Calibri" w:hAnsi="Times New Roman" w:cs="Times New Roman"/>
          <w:sz w:val="12"/>
          <w:szCs w:val="12"/>
        </w:rPr>
        <w:t>№07</w:t>
      </w:r>
    </w:p>
    <w:p w:rsid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Об утверждении Порядка организации и проведения общественных обсуждений</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 xml:space="preserve">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w:t>
      </w:r>
    </w:p>
    <w:p w:rsidR="00E2106F" w:rsidRPr="00E2106F" w:rsidRDefault="00E2106F" w:rsidP="00E2106F">
      <w:pPr>
        <w:tabs>
          <w:tab w:val="left" w:pos="284"/>
          <w:tab w:val="left" w:pos="3828"/>
        </w:tabs>
        <w:spacing w:after="0" w:line="240" w:lineRule="auto"/>
        <w:jc w:val="both"/>
        <w:rPr>
          <w:rFonts w:ascii="Times New Roman" w:eastAsia="Calibri" w:hAnsi="Times New Roman" w:cs="Times New Roman"/>
          <w:sz w:val="12"/>
          <w:szCs w:val="12"/>
        </w:rPr>
      </w:pP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b/>
          <w:sz w:val="12"/>
          <w:szCs w:val="12"/>
        </w:rPr>
        <w:t>РЕШИЛО</w:t>
      </w:r>
      <w:r w:rsidRPr="00E2106F">
        <w:rPr>
          <w:rFonts w:ascii="Times New Roman" w:eastAsia="Calibri" w:hAnsi="Times New Roman" w:cs="Times New Roman"/>
          <w:sz w:val="12"/>
          <w:szCs w:val="12"/>
        </w:rPr>
        <w:t>:</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(далее - Порядок).</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Решение Собрания представителей сельского поселения Красносельское муниципального района Сергиевский Самаркой области от 12.07.2023 № 21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признать утратившим силу.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Настоящее Решение вступает в силу со дня его официального опубликования.</w:t>
      </w:r>
    </w:p>
    <w:p w:rsidR="00E2106F" w:rsidRP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E2106F">
        <w:rPr>
          <w:rFonts w:ascii="Times New Roman" w:eastAsia="Calibri" w:hAnsi="Times New Roman" w:cs="Times New Roman"/>
          <w:sz w:val="12"/>
          <w:szCs w:val="12"/>
        </w:rPr>
        <w:t>Председатель Собрания Представителей сельского поселения Красносельское</w:t>
      </w:r>
    </w:p>
    <w:p w:rsid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E2106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Самарской области</w:t>
      </w:r>
    </w:p>
    <w:p w:rsidR="00E2106F" w:rsidRP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2106F">
        <w:rPr>
          <w:rFonts w:ascii="Times New Roman" w:eastAsia="Calibri" w:hAnsi="Times New Roman" w:cs="Times New Roman"/>
          <w:sz w:val="12"/>
          <w:szCs w:val="12"/>
        </w:rPr>
        <w:t>Л.В.Мельник</w:t>
      </w:r>
      <w:proofErr w:type="spellEnd"/>
    </w:p>
    <w:p w:rsidR="00E2106F" w:rsidRP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p>
    <w:p w:rsidR="00E2106F" w:rsidRP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сельского поселения Красносельское</w:t>
      </w:r>
    </w:p>
    <w:p w:rsid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E2106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Самарской области</w:t>
      </w:r>
    </w:p>
    <w:p w:rsidR="00E2106F" w:rsidRP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2106F">
        <w:rPr>
          <w:rFonts w:ascii="Times New Roman" w:eastAsia="Calibri" w:hAnsi="Times New Roman" w:cs="Times New Roman"/>
          <w:sz w:val="12"/>
          <w:szCs w:val="12"/>
        </w:rPr>
        <w:t>Н.В.Вершков</w:t>
      </w:r>
      <w:proofErr w:type="spellEnd"/>
    </w:p>
    <w:p w:rsidR="005F285D" w:rsidRPr="00361CA6" w:rsidRDefault="005F285D" w:rsidP="00E2106F">
      <w:pPr>
        <w:tabs>
          <w:tab w:val="left" w:pos="284"/>
          <w:tab w:val="left" w:pos="3828"/>
        </w:tabs>
        <w:spacing w:after="0" w:line="240" w:lineRule="auto"/>
        <w:jc w:val="right"/>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E2106F" w:rsidRPr="00E2106F">
        <w:rPr>
          <w:rFonts w:ascii="Times New Roman" w:eastAsia="Calibri" w:hAnsi="Times New Roman" w:cs="Times New Roman"/>
          <w:i/>
          <w:sz w:val="12"/>
          <w:szCs w:val="12"/>
        </w:rPr>
        <w:t>Красносельское</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E2106F">
        <w:rPr>
          <w:rFonts w:ascii="Times New Roman" w:eastAsia="Calibri" w:hAnsi="Times New Roman" w:cs="Times New Roman"/>
          <w:i/>
          <w:sz w:val="12"/>
          <w:szCs w:val="12"/>
        </w:rPr>
        <w:t>07</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Порядок</w:t>
      </w:r>
    </w:p>
    <w:p w:rsid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w:t>
      </w:r>
    </w:p>
    <w:p w:rsidR="00E2106F" w:rsidRPr="00E2106F" w:rsidRDefault="00E2106F" w:rsidP="00E2106F">
      <w:pPr>
        <w:tabs>
          <w:tab w:val="left" w:pos="284"/>
          <w:tab w:val="left" w:pos="3828"/>
        </w:tabs>
        <w:spacing w:after="0" w:line="240" w:lineRule="auto"/>
        <w:jc w:val="center"/>
        <w:rPr>
          <w:rFonts w:ascii="Times New Roman" w:eastAsia="Calibri" w:hAnsi="Times New Roman" w:cs="Times New Roman"/>
          <w:b/>
          <w:sz w:val="12"/>
          <w:szCs w:val="12"/>
        </w:rPr>
      </w:pPr>
      <w:r w:rsidRPr="00E2106F">
        <w:rPr>
          <w:rFonts w:ascii="Times New Roman" w:eastAsia="Calibri" w:hAnsi="Times New Roman" w:cs="Times New Roman"/>
          <w:b/>
          <w:sz w:val="12"/>
          <w:szCs w:val="12"/>
        </w:rPr>
        <w:t xml:space="preserve"> на территории сельского поселения Красносельское муниципального района Сергиевский Самарской области Самарской области</w:t>
      </w:r>
    </w:p>
    <w:p w:rsidR="00E2106F" w:rsidRPr="00E2106F" w:rsidRDefault="00E2106F" w:rsidP="00E2106F">
      <w:pPr>
        <w:tabs>
          <w:tab w:val="left" w:pos="284"/>
          <w:tab w:val="left" w:pos="3828"/>
        </w:tabs>
        <w:spacing w:after="0" w:line="240" w:lineRule="auto"/>
        <w:jc w:val="both"/>
        <w:rPr>
          <w:rFonts w:ascii="Times New Roman" w:eastAsia="Calibri" w:hAnsi="Times New Roman" w:cs="Times New Roman"/>
          <w:sz w:val="12"/>
          <w:szCs w:val="12"/>
        </w:rPr>
      </w:pP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 Общие положения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Самарской области (далее –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Осуществление жителями сельского поселения Красносельское права на участие в общественных обсуждениях или  публичных слушаниях основывается на принципах законности и добровольности такого участия.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lastRenderedPageBreak/>
        <w:t>2. Общественные обсуждения или публичные слушания проводятся в сельском поселении Красносельское (далее – сельское поселение) по следующим проектам:</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w:t>
      </w:r>
      <w:r w:rsidR="00A97727">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w:t>
      </w:r>
      <w:r w:rsidR="00A97727">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Процедура проведения публичных слушаний состоит из следующих этапов:</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оповещение о начале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«Красносельское» (далее – официальный сайт) и открытие экспозиции или экспозиций такого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проведение собрания или собраний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подготовка и оформление протокола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оповещение о начале общественных обсуждений;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подготовка и оформление протокола общественных обсуждений;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lastRenderedPageBreak/>
        <w:t>4. Постановление Главы сельского поселения о проведении публичных слушаний также должно содержать информацию:</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3) о лице, уполномоченном председательствовать на собрании участников публичных слушаний.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3. Участники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lastRenderedPageBreak/>
        <w:t>Глава 4. Срок проведения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Красносельское муниципального района Сергиевский (далее – Комиссия).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доступность для жителей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наличие необходимых удобств, в том числе туалета, телефона;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4) помещение, в котором планируется проведение собрания, должно вмещать не менее 20 человек.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7. Проведение собрания или собраний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lastRenderedPageBreak/>
        <w:t>3. Председательствующий осуществляет: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открытие и ведение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контроль за порядком обсуждения вопросов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подписание протокола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Председательствующий вправе: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8. Протокол собрания участников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В протоколе собрания участников публичных слушаний указываются: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lastRenderedPageBreak/>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11. Учет результатов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w:t>
      </w:r>
      <w:r w:rsidRPr="00E2106F">
        <w:rPr>
          <w:rFonts w:ascii="Times New Roman" w:eastAsia="Calibri" w:hAnsi="Times New Roman" w:cs="Times New Roman"/>
          <w:sz w:val="12"/>
          <w:szCs w:val="12"/>
        </w:rPr>
        <w:lastRenderedPageBreak/>
        <w:t xml:space="preserve">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  </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E2106F" w:rsidRPr="00E2106F" w:rsidRDefault="00E2106F" w:rsidP="00E2106F">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E2106F" w:rsidRPr="00E2106F" w:rsidRDefault="00E2106F" w:rsidP="00E2106F">
      <w:pPr>
        <w:tabs>
          <w:tab w:val="left" w:pos="284"/>
          <w:tab w:val="left" w:pos="3828"/>
        </w:tabs>
        <w:spacing w:after="0" w:line="240" w:lineRule="auto"/>
        <w:jc w:val="both"/>
        <w:rPr>
          <w:rFonts w:ascii="Times New Roman" w:eastAsia="Calibri" w:hAnsi="Times New Roman" w:cs="Times New Roman"/>
          <w:sz w:val="12"/>
          <w:szCs w:val="12"/>
        </w:rPr>
      </w:pPr>
    </w:p>
    <w:p w:rsidR="00A97727" w:rsidRPr="00F23F2E" w:rsidRDefault="00A97727" w:rsidP="00A9772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A97727" w:rsidRDefault="00A97727" w:rsidP="00A97727">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A97727" w:rsidRPr="00F23F2E" w:rsidRDefault="00A97727" w:rsidP="00A97727">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A97727" w:rsidRPr="00F23F2E" w:rsidRDefault="00A97727" w:rsidP="00A97727">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E2106F">
        <w:rPr>
          <w:rFonts w:ascii="Times New Roman" w:eastAsia="Calibri" w:hAnsi="Times New Roman" w:cs="Times New Roman"/>
          <w:i/>
          <w:sz w:val="12"/>
          <w:szCs w:val="12"/>
        </w:rPr>
        <w:t xml:space="preserve">Красносельское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E2106F" w:rsidRPr="00E2106F" w:rsidRDefault="00E2106F" w:rsidP="00E2106F">
      <w:pPr>
        <w:tabs>
          <w:tab w:val="left" w:pos="284"/>
          <w:tab w:val="left" w:pos="3828"/>
        </w:tabs>
        <w:spacing w:after="0" w:line="240" w:lineRule="auto"/>
        <w:jc w:val="both"/>
        <w:rPr>
          <w:rFonts w:ascii="Times New Roman" w:eastAsia="Calibri" w:hAnsi="Times New Roman" w:cs="Times New Roman"/>
          <w:sz w:val="12"/>
          <w:szCs w:val="12"/>
        </w:rPr>
      </w:pP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sz w:val="12"/>
          <w:szCs w:val="12"/>
        </w:rPr>
      </w:pPr>
      <w:r w:rsidRPr="00A97727">
        <w:rPr>
          <w:rFonts w:ascii="Times New Roman" w:eastAsia="Calibri" w:hAnsi="Times New Roman" w:cs="Times New Roman"/>
          <w:sz w:val="12"/>
          <w:szCs w:val="12"/>
        </w:rPr>
        <w:t>ФОРМА ОПОВЕЩЕНИЯ</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sz w:val="12"/>
          <w:szCs w:val="12"/>
        </w:rPr>
      </w:pPr>
      <w:r w:rsidRPr="00A97727">
        <w:rPr>
          <w:rFonts w:ascii="Times New Roman" w:eastAsia="Calibri" w:hAnsi="Times New Roman" w:cs="Times New Roman"/>
          <w:sz w:val="12"/>
          <w:szCs w:val="12"/>
        </w:rPr>
        <w:t>о проведении общественных обсуждений или публичных слушаний</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sz w:val="12"/>
          <w:szCs w:val="12"/>
        </w:rPr>
      </w:pPr>
    </w:p>
    <w:p w:rsidR="00A97727"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АДМИНИСТРАЦИЯ</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 xml:space="preserve"> СЕЛЬСКОГО ПОСЕЛЕНИЯ КРАСНОСЕЛЬСКОЕ</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МУНИЦИПАЛЬНОГО РАЙОНА СЕРГИЕВСКИЙ</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САМАРСКОЙ ОБЛАСТИ</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ПОСТАНОВЛЕНИЕ ГЛАВЫ</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СЕЛЬСКОГО ПОСЕЛЕНИЯ КРАСНОСЕЛЬСКОЕ</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МУНИЦИПАЛЬНОГО РАЙОНА СЕРГИЕВСКИЙ</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САМАРСКОЙ ОБЛАСТИ</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от «___»  ___________ 202_ г. № ______</w:t>
      </w: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p>
    <w:p w:rsidR="00E2106F" w:rsidRPr="00A97727" w:rsidRDefault="00E2106F"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О ПРОВЕДЕНИИ ПУБЛИЧНЫХ СЛУШАНИЙ ПО ПРОЕКТУ_______</w:t>
      </w:r>
    </w:p>
    <w:p w:rsidR="00E2106F" w:rsidRPr="00E2106F" w:rsidRDefault="00E2106F" w:rsidP="00E2106F">
      <w:pPr>
        <w:tabs>
          <w:tab w:val="left" w:pos="284"/>
          <w:tab w:val="left" w:pos="3828"/>
        </w:tabs>
        <w:spacing w:after="0" w:line="240" w:lineRule="auto"/>
        <w:jc w:val="both"/>
        <w:rPr>
          <w:rFonts w:ascii="Times New Roman" w:eastAsia="Calibri" w:hAnsi="Times New Roman" w:cs="Times New Roman"/>
          <w:sz w:val="12"/>
          <w:szCs w:val="12"/>
        </w:rPr>
      </w:pP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___________ года №______, постановляю:</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Провести на территории сельского поселения Красносельское муниципального района Сергиевский Самарской области общественные обсуждения (публичные слушания) по проекту _____________ (далее – проект).</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Перечень информационных материалов к проекту:</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 оповещение о начале общественных обсуждений (публичных слушаний)</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___________ года №______.</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4. Провести экспозицию проекта с __.__.20__ года по __.__.20__ года в с. Красносельское  по адресу: 446561 Самарская область Сергиевский район с. Красносельское ул. Советская, д. 2.</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Часы работы экспозиции: рабочие дни с ___ до ___.</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Красносельское» в подразделе «Порядок организации и проведения общественных обсуждений или публичных слушаний по вопросам градостроительной деятельности» - ______________ года.</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 446561 Самарская область Сергиевский район с. Красносельское ул. Советская, д. 2.</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 граждане, постоянно проживающие в границах территории сельского поселения Красносельское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w:t>
      </w:r>
      <w:r w:rsidRPr="00E2106F">
        <w:rPr>
          <w:rFonts w:ascii="Times New Roman" w:eastAsia="Calibri" w:hAnsi="Times New Roman" w:cs="Times New Roman"/>
          <w:sz w:val="12"/>
          <w:szCs w:val="12"/>
        </w:rPr>
        <w:lastRenderedPageBreak/>
        <w:t>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E2106F">
        <w:rPr>
          <w:rFonts w:ascii="Times New Roman" w:eastAsia="Calibri" w:hAnsi="Times New Roman" w:cs="Times New Roman"/>
          <w:sz w:val="12"/>
          <w:szCs w:val="12"/>
        </w:rPr>
        <w:t>ГрК</w:t>
      </w:r>
      <w:proofErr w:type="spellEnd"/>
      <w:r w:rsidRPr="00E2106F">
        <w:rPr>
          <w:rFonts w:ascii="Times New Roman" w:eastAsia="Calibri" w:hAnsi="Times New Roman" w:cs="Times New Roman"/>
          <w:sz w:val="12"/>
          <w:szCs w:val="12"/>
        </w:rPr>
        <w:t xml:space="preserve"> РФ.</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w:t>
      </w:r>
      <w:r w:rsidR="00A97727">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2)</w:t>
      </w:r>
      <w:r w:rsidR="00A97727">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Красносельское муниципального района Сергиевский Самарской области (далее - Администрация). Адрес местонахождения: 446561, Самарская область, Сергиевский район ,с. Красносельское, ул. Советская д.2</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Красносельское муниципального района Сергиевский (далее - Комиссия) – по проектам, предусмотренным подпунктами 4, 5 пункта 2 Главы 1 Порядка.</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официальное опубликование проекта в газете «Сергиевский вестник»;</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Красносельское муниципального района Сергиевский Самарской области (в соответствии с режимом работы Администрации);</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Красносельское », подразделе «Порядок организации и проведения общественных обсуждений или публичных слушаний по вопросам градостроительной деятельности»».</w:t>
      </w:r>
    </w:p>
    <w:p w:rsidR="00E2106F" w:rsidRPr="00E2106F" w:rsidRDefault="00E2106F"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E2106F">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E2106F" w:rsidRPr="00E2106F" w:rsidRDefault="00E2106F" w:rsidP="00A97727">
      <w:pPr>
        <w:tabs>
          <w:tab w:val="left" w:pos="284"/>
          <w:tab w:val="left" w:pos="3828"/>
        </w:tabs>
        <w:spacing w:after="0" w:line="240" w:lineRule="auto"/>
        <w:jc w:val="right"/>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сельского поселения Красносельское</w:t>
      </w:r>
    </w:p>
    <w:p w:rsidR="00A97727" w:rsidRDefault="00E2106F" w:rsidP="00A97727">
      <w:pPr>
        <w:tabs>
          <w:tab w:val="left" w:pos="284"/>
          <w:tab w:val="left" w:pos="3828"/>
        </w:tabs>
        <w:spacing w:after="0" w:line="240" w:lineRule="auto"/>
        <w:jc w:val="right"/>
        <w:rPr>
          <w:rFonts w:ascii="Times New Roman" w:eastAsia="Calibri" w:hAnsi="Times New Roman" w:cs="Times New Roman"/>
          <w:sz w:val="12"/>
          <w:szCs w:val="12"/>
        </w:rPr>
      </w:pPr>
      <w:r w:rsidRPr="00E2106F">
        <w:rPr>
          <w:rFonts w:ascii="Times New Roman" w:eastAsia="Calibri" w:hAnsi="Times New Roman" w:cs="Times New Roman"/>
          <w:sz w:val="12"/>
          <w:szCs w:val="12"/>
        </w:rPr>
        <w:t>муниципального района Сергиевский</w:t>
      </w:r>
      <w:r w:rsidR="00A97727">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Самарской области</w:t>
      </w:r>
    </w:p>
    <w:p w:rsidR="005F285D" w:rsidRDefault="00E2106F" w:rsidP="00A9772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2106F">
        <w:rPr>
          <w:rFonts w:ascii="Times New Roman" w:eastAsia="Calibri" w:hAnsi="Times New Roman" w:cs="Times New Roman"/>
          <w:sz w:val="12"/>
          <w:szCs w:val="12"/>
        </w:rPr>
        <w:t>Н.В.Вершков</w:t>
      </w:r>
      <w:proofErr w:type="spellEnd"/>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Красносельское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Красносельское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Красносельское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Красносельское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Красносельское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Красносельское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lastRenderedPageBreak/>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147C98" w:rsidRDefault="00147C98" w:rsidP="00E2106F">
      <w:pPr>
        <w:tabs>
          <w:tab w:val="left" w:pos="284"/>
          <w:tab w:val="left" w:pos="3828"/>
        </w:tabs>
        <w:spacing w:after="0" w:line="240" w:lineRule="auto"/>
        <w:jc w:val="right"/>
        <w:rPr>
          <w:rFonts w:ascii="Times New Roman" w:eastAsia="Calibri" w:hAnsi="Times New Roman" w:cs="Times New Roman"/>
          <w:sz w:val="12"/>
          <w:szCs w:val="12"/>
        </w:rPr>
      </w:pPr>
    </w:p>
    <w:p w:rsidR="00E2106F" w:rsidRP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E2106F">
        <w:rPr>
          <w:rFonts w:ascii="Times New Roman" w:eastAsia="Calibri" w:hAnsi="Times New Roman" w:cs="Times New Roman"/>
          <w:sz w:val="12"/>
          <w:szCs w:val="12"/>
        </w:rPr>
        <w:t>Глава сельского поселения Красносельское</w:t>
      </w:r>
    </w:p>
    <w:p w:rsid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r w:rsidRPr="00E2106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2106F">
        <w:rPr>
          <w:rFonts w:ascii="Times New Roman" w:eastAsia="Calibri" w:hAnsi="Times New Roman" w:cs="Times New Roman"/>
          <w:sz w:val="12"/>
          <w:szCs w:val="12"/>
        </w:rPr>
        <w:t>Самарской области</w:t>
      </w:r>
    </w:p>
    <w:p w:rsidR="00E2106F" w:rsidRPr="00E2106F" w:rsidRDefault="00E2106F" w:rsidP="00E2106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2106F">
        <w:rPr>
          <w:rFonts w:ascii="Times New Roman" w:eastAsia="Calibri" w:hAnsi="Times New Roman" w:cs="Times New Roman"/>
          <w:sz w:val="12"/>
          <w:szCs w:val="12"/>
        </w:rPr>
        <w:t>Н.В.Вершков</w:t>
      </w:r>
      <w:proofErr w:type="spellEnd"/>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147C98" w:rsidRPr="00076C1C" w:rsidRDefault="00147C98"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E2106F" w:rsidRPr="00E2106F">
        <w:rPr>
          <w:rFonts w:ascii="Times New Roman" w:eastAsia="Calibri" w:hAnsi="Times New Roman" w:cs="Times New Roman"/>
          <w:i/>
          <w:sz w:val="12"/>
          <w:szCs w:val="12"/>
        </w:rPr>
        <w:t xml:space="preserve">Красносельское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E2106F" w:rsidRPr="00E2106F">
        <w:rPr>
          <w:rFonts w:ascii="Times New Roman" w:eastAsia="Calibri" w:hAnsi="Times New Roman" w:cs="Times New Roman"/>
          <w:sz w:val="12"/>
          <w:szCs w:val="12"/>
        </w:rPr>
        <w:t>Красносельское</w:t>
      </w:r>
      <w:r w:rsidR="00E2106F"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lastRenderedPageBreak/>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A97727">
        <w:rPr>
          <w:rFonts w:ascii="Times New Roman" w:eastAsia="Calibri" w:hAnsi="Times New Roman" w:cs="Times New Roman"/>
          <w:sz w:val="12"/>
          <w:szCs w:val="12"/>
        </w:rPr>
        <w:t xml:space="preserve">                             №08</w:t>
      </w:r>
    </w:p>
    <w:p w:rsid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Об утверждении Порядка организации и проведения общественных обсуждений</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 xml:space="preserve">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w:t>
      </w:r>
    </w:p>
    <w:p w:rsidR="00A97727" w:rsidRPr="00A97727" w:rsidRDefault="00A97727" w:rsidP="00A97727">
      <w:pPr>
        <w:tabs>
          <w:tab w:val="left" w:pos="284"/>
          <w:tab w:val="left" w:pos="3828"/>
        </w:tabs>
        <w:spacing w:after="0" w:line="240" w:lineRule="auto"/>
        <w:jc w:val="both"/>
        <w:rPr>
          <w:rFonts w:ascii="Times New Roman" w:eastAsia="Calibri" w:hAnsi="Times New Roman" w:cs="Times New Roman"/>
          <w:sz w:val="12"/>
          <w:szCs w:val="12"/>
        </w:rPr>
      </w:pP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Собрание Представителей сельского поселения Кутузовский муниципального района Сергиевский Самарской области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b/>
          <w:sz w:val="12"/>
          <w:szCs w:val="12"/>
        </w:rPr>
      </w:pPr>
      <w:r w:rsidRPr="00A97727">
        <w:rPr>
          <w:rFonts w:ascii="Times New Roman" w:eastAsia="Calibri" w:hAnsi="Times New Roman" w:cs="Times New Roman"/>
          <w:b/>
          <w:sz w:val="12"/>
          <w:szCs w:val="12"/>
        </w:rPr>
        <w:t>РЕШИЛО:</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A97727">
        <w:rPr>
          <w:rFonts w:ascii="Times New Roman" w:eastAsia="Calibri"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(далее - Порядок).</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Решение Собрания представителей сельского поселения Кутузовский муниципального района Сергиевский Самаркой области от 12.07.2023 № 18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признать утратившим силу.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Настоящее Решение вступает в силу со дня его официального опубликования.</w:t>
      </w:r>
    </w:p>
    <w:p w:rsidR="00A97727" w:rsidRPr="00A97727"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r w:rsidRPr="00A97727">
        <w:rPr>
          <w:rFonts w:ascii="Times New Roman" w:eastAsia="Calibri" w:hAnsi="Times New Roman" w:cs="Times New Roman"/>
          <w:sz w:val="12"/>
          <w:szCs w:val="12"/>
        </w:rPr>
        <w:t>Председатель Собрания Представителей сельского поселения Кутузовский</w:t>
      </w:r>
    </w:p>
    <w:p w:rsidR="00A97727"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r w:rsidRPr="00A9772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Самарской области</w:t>
      </w:r>
    </w:p>
    <w:p w:rsidR="00A97727" w:rsidRPr="00A97727"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97727">
        <w:rPr>
          <w:rFonts w:ascii="Times New Roman" w:eastAsia="Calibri" w:hAnsi="Times New Roman" w:cs="Times New Roman"/>
          <w:sz w:val="12"/>
          <w:szCs w:val="12"/>
        </w:rPr>
        <w:t>С.В.Максаев</w:t>
      </w:r>
      <w:proofErr w:type="spellEnd"/>
    </w:p>
    <w:p w:rsidR="00A97727" w:rsidRPr="00A97727"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p>
    <w:p w:rsidR="00A97727" w:rsidRPr="00A97727"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сельского поселения Кутузовский</w:t>
      </w:r>
    </w:p>
    <w:p w:rsidR="00A97727"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r w:rsidRPr="00A9772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Самарской области</w:t>
      </w:r>
    </w:p>
    <w:p w:rsidR="00A97727" w:rsidRPr="00A97727"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97727">
        <w:rPr>
          <w:rFonts w:ascii="Times New Roman" w:eastAsia="Calibri" w:hAnsi="Times New Roman" w:cs="Times New Roman"/>
          <w:sz w:val="12"/>
          <w:szCs w:val="12"/>
        </w:rPr>
        <w:t>А.В.Сабельникова</w:t>
      </w:r>
      <w:proofErr w:type="spellEnd"/>
    </w:p>
    <w:p w:rsidR="005F285D" w:rsidRPr="001A2F42"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A97727" w:rsidRPr="00A97727">
        <w:rPr>
          <w:rFonts w:ascii="Times New Roman" w:eastAsia="Calibri" w:hAnsi="Times New Roman" w:cs="Times New Roman"/>
          <w:i/>
          <w:sz w:val="12"/>
          <w:szCs w:val="12"/>
        </w:rPr>
        <w:t>Кутузовский</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A97727">
        <w:rPr>
          <w:rFonts w:ascii="Times New Roman" w:eastAsia="Calibri" w:hAnsi="Times New Roman" w:cs="Times New Roman"/>
          <w:i/>
          <w:sz w:val="12"/>
          <w:szCs w:val="12"/>
        </w:rPr>
        <w:t>08</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Порядок</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Самарской области</w:t>
      </w:r>
    </w:p>
    <w:p w:rsidR="00A97727" w:rsidRPr="00A97727" w:rsidRDefault="00A97727" w:rsidP="00A97727">
      <w:pPr>
        <w:tabs>
          <w:tab w:val="left" w:pos="284"/>
          <w:tab w:val="left" w:pos="3828"/>
        </w:tabs>
        <w:spacing w:after="0" w:line="240" w:lineRule="auto"/>
        <w:jc w:val="both"/>
        <w:rPr>
          <w:rFonts w:ascii="Times New Roman" w:eastAsia="Calibri" w:hAnsi="Times New Roman" w:cs="Times New Roman"/>
          <w:sz w:val="12"/>
          <w:szCs w:val="12"/>
        </w:rPr>
      </w:pP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1. Общие положения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Самарской области (далее – общественные обсуждения или публичные слушания).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Осуществление жителями сельского поселения Кутузовский права на участие в общественных обсуждениях или  публичных слушаниях основывается на принципах законности и добровольности такого участия.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Общественные обсуждения или публичные слушания проводятся в сельском поселении Кутузовский (далее – сельское поселение) по следующим проектам:</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lastRenderedPageBreak/>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Процедура проведения публичных слушаний состоит из следующих этапов:</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оповещение о начале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«Кутузовский» (далее – официальный сайт) и открытие экспозиции или экспозиций такого проекта;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проведение собрания или собраний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подготовка и оформление протокола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оповещение о начале общественных обсуждений;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подготовка и оформление протокола общественных обсуждений;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lastRenderedPageBreak/>
        <w:t>Глава 3. Участники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для физических лиц: фамилию, имя, отчество (при наличии), дату рождения, адрес места жительства (регистрации);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4. Срок проведения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lastRenderedPageBreak/>
        <w:t>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Кутузовский муниципального района Сергиевский (далее – Комиссия).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доступность для жителей поселения;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наличие необходимых удобств, в том числе туалета, телефона;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7. Проведение собрания или собраний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К участию в проведении собрания или собраний участников публичных слушаний (далее также – собрание) на добровольной основе могут быть приглашены:</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Председательствующий осуществляет:</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открытие и ведение собрания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контроль за порядком обсуждения вопросов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подписание протокола собрания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Председательствующий вправе:</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lastRenderedPageBreak/>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8. Протокол собрания участников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В протоколе собрания участников публичных слушаний указываются: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lastRenderedPageBreak/>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10. Порядок подгото</w:t>
      </w:r>
      <w:r>
        <w:rPr>
          <w:rFonts w:ascii="Times New Roman" w:eastAsia="Calibri" w:hAnsi="Times New Roman" w:cs="Times New Roman"/>
          <w:sz w:val="12"/>
          <w:szCs w:val="12"/>
        </w:rPr>
        <w:t xml:space="preserve">вки и опубликования заключения </w:t>
      </w:r>
      <w:r w:rsidRPr="00A97727">
        <w:rPr>
          <w:rFonts w:ascii="Times New Roman" w:eastAsia="Calibri" w:hAnsi="Times New Roman" w:cs="Times New Roman"/>
          <w:sz w:val="12"/>
          <w:szCs w:val="12"/>
        </w:rPr>
        <w:t>о результатах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11. Учет результатов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A97727" w:rsidRPr="00A97727" w:rsidRDefault="00A97727" w:rsidP="00A97727">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A97727" w:rsidRPr="00A97727" w:rsidRDefault="00A97727" w:rsidP="00A97727">
      <w:pPr>
        <w:tabs>
          <w:tab w:val="left" w:pos="284"/>
          <w:tab w:val="left" w:pos="3828"/>
        </w:tabs>
        <w:spacing w:after="0" w:line="240" w:lineRule="auto"/>
        <w:jc w:val="both"/>
        <w:rPr>
          <w:rFonts w:ascii="Times New Roman" w:eastAsia="Calibri" w:hAnsi="Times New Roman" w:cs="Times New Roman"/>
          <w:sz w:val="12"/>
          <w:szCs w:val="12"/>
        </w:rPr>
      </w:pPr>
    </w:p>
    <w:p w:rsidR="00A97727" w:rsidRPr="00F23F2E" w:rsidRDefault="00A97727" w:rsidP="00A9772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A97727" w:rsidRDefault="00A97727" w:rsidP="00A97727">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A97727" w:rsidRPr="00F23F2E" w:rsidRDefault="00A97727" w:rsidP="00A97727">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A97727" w:rsidRPr="00F23F2E" w:rsidRDefault="00A97727" w:rsidP="00A97727">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A97727">
        <w:rPr>
          <w:rFonts w:ascii="Times New Roman" w:eastAsia="Calibri" w:hAnsi="Times New Roman" w:cs="Times New Roman"/>
          <w:i/>
          <w:sz w:val="12"/>
          <w:szCs w:val="12"/>
        </w:rPr>
        <w:t xml:space="preserve">Кутузовский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A97727" w:rsidRPr="00A97727" w:rsidRDefault="00A97727" w:rsidP="00A97727">
      <w:pPr>
        <w:tabs>
          <w:tab w:val="left" w:pos="284"/>
          <w:tab w:val="left" w:pos="3828"/>
        </w:tabs>
        <w:spacing w:after="0" w:line="240" w:lineRule="auto"/>
        <w:jc w:val="both"/>
        <w:rPr>
          <w:rFonts w:ascii="Times New Roman" w:eastAsia="Calibri" w:hAnsi="Times New Roman" w:cs="Times New Roman"/>
          <w:sz w:val="12"/>
          <w:szCs w:val="12"/>
        </w:rPr>
      </w:pP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sz w:val="12"/>
          <w:szCs w:val="12"/>
        </w:rPr>
      </w:pPr>
      <w:r w:rsidRPr="00A97727">
        <w:rPr>
          <w:rFonts w:ascii="Times New Roman" w:eastAsia="Calibri" w:hAnsi="Times New Roman" w:cs="Times New Roman"/>
          <w:sz w:val="12"/>
          <w:szCs w:val="12"/>
        </w:rPr>
        <w:t>ФОРМА ОПОВЕЩЕНИЯ</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sz w:val="12"/>
          <w:szCs w:val="12"/>
        </w:rPr>
      </w:pPr>
      <w:r w:rsidRPr="00A97727">
        <w:rPr>
          <w:rFonts w:ascii="Times New Roman" w:eastAsia="Calibri" w:hAnsi="Times New Roman" w:cs="Times New Roman"/>
          <w:sz w:val="12"/>
          <w:szCs w:val="12"/>
        </w:rPr>
        <w:t>о проведении общественных обсуждений или публичных слушаний</w:t>
      </w:r>
    </w:p>
    <w:p w:rsidR="00A97727" w:rsidRPr="00A97727" w:rsidRDefault="00A97727" w:rsidP="00A97727">
      <w:pPr>
        <w:tabs>
          <w:tab w:val="left" w:pos="284"/>
          <w:tab w:val="left" w:pos="3828"/>
        </w:tabs>
        <w:spacing w:after="0" w:line="240" w:lineRule="auto"/>
        <w:jc w:val="both"/>
        <w:rPr>
          <w:rFonts w:ascii="Times New Roman" w:eastAsia="Calibri" w:hAnsi="Times New Roman" w:cs="Times New Roman"/>
          <w:sz w:val="12"/>
          <w:szCs w:val="12"/>
        </w:rPr>
      </w:pP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lastRenderedPageBreak/>
        <w:t>АДМИНИСТРАЦИЯ</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СЕЛЬСКОГО ПОСЕЛЕНИЯ КУТУЗОВСКИЙ</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МУНИЦИПАЛЬНОГО РАЙОНА СЕРГИЕВСКИЙ</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САМАРСКОЙ ОБЛАСТИ</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ПОСТАНОВЛЕНИЕ ГЛАВЫ</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СЕЛЬСКОГО ПОСЕЛЕНИЯ КУТУЗОВСКИЙ</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МУНИЦИПАЛЬНОГО РАЙОНА СЕРГИЕВСКИЙ</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САМАРСКОЙ ОБЛАСТИ</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от «___»  ___________ 202_ г. № ______</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r w:rsidRPr="00A97727">
        <w:rPr>
          <w:rFonts w:ascii="Times New Roman" w:eastAsia="Calibri" w:hAnsi="Times New Roman" w:cs="Times New Roman"/>
          <w:b/>
          <w:sz w:val="12"/>
          <w:szCs w:val="12"/>
        </w:rPr>
        <w:t>О ПРОВЕДЕНИИ ПУБЛИЧНЫХ СЛУШАНИЙ ПО ПРОЕКТУ_______</w:t>
      </w:r>
    </w:p>
    <w:p w:rsidR="00A97727" w:rsidRPr="00A97727" w:rsidRDefault="00A97727" w:rsidP="00A97727">
      <w:pPr>
        <w:tabs>
          <w:tab w:val="left" w:pos="284"/>
          <w:tab w:val="left" w:pos="3828"/>
        </w:tabs>
        <w:spacing w:after="0" w:line="240" w:lineRule="auto"/>
        <w:jc w:val="center"/>
        <w:rPr>
          <w:rFonts w:ascii="Times New Roman" w:eastAsia="Calibri" w:hAnsi="Times New Roman" w:cs="Times New Roman"/>
          <w:b/>
          <w:sz w:val="12"/>
          <w:szCs w:val="12"/>
        </w:rPr>
      </w:pP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___________ года №______, постановляю:</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Провести на территории сельского поселения Кутузовский муниципального района Сергиевский Самарской области общественные обсуждения (публичные слушания) по проекту _____________ (далее – проект).</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Перечень информационных материалов к проекту:</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 оповещение о начале общественных обсуждений (публичных слушаний)</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___________ года №______.</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xml:space="preserve">4. Провести экспозицию проекта с __.__.20__ года по __.__.20__ года в ___________ по адресу: 446568, Самарская область, Сергиевский район, </w:t>
      </w:r>
      <w:proofErr w:type="spellStart"/>
      <w:r w:rsidRPr="00A97727">
        <w:rPr>
          <w:rFonts w:ascii="Times New Roman" w:eastAsia="Calibri" w:hAnsi="Times New Roman" w:cs="Times New Roman"/>
          <w:sz w:val="12"/>
          <w:szCs w:val="12"/>
        </w:rPr>
        <w:t>п.Кутузовский</w:t>
      </w:r>
      <w:proofErr w:type="spellEnd"/>
      <w:r w:rsidRPr="00A97727">
        <w:rPr>
          <w:rFonts w:ascii="Times New Roman" w:eastAsia="Calibri" w:hAnsi="Times New Roman" w:cs="Times New Roman"/>
          <w:sz w:val="12"/>
          <w:szCs w:val="12"/>
        </w:rPr>
        <w:t>, ул. Центральная, д. 26.</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Часы работы экспозиции: рабочие дни с ___ до ___.</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Кутузовский» в подразделе «______________» - ______________ года.</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xml:space="preserve">6. Провести собрание участников публичных слушаний по проекту – _________ года в ______ по адресу: 446568, Самарская область, Сергиевский район, </w:t>
      </w:r>
      <w:proofErr w:type="spellStart"/>
      <w:r w:rsidRPr="00A97727">
        <w:rPr>
          <w:rFonts w:ascii="Times New Roman" w:eastAsia="Calibri" w:hAnsi="Times New Roman" w:cs="Times New Roman"/>
          <w:sz w:val="12"/>
          <w:szCs w:val="12"/>
        </w:rPr>
        <w:t>п.Кутузовский</w:t>
      </w:r>
      <w:proofErr w:type="spellEnd"/>
      <w:r w:rsidRPr="00A97727">
        <w:rPr>
          <w:rFonts w:ascii="Times New Roman" w:eastAsia="Calibri" w:hAnsi="Times New Roman" w:cs="Times New Roman"/>
          <w:sz w:val="12"/>
          <w:szCs w:val="12"/>
        </w:rPr>
        <w:t>, ул. Центральная, д. 26.</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lastRenderedPageBreak/>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A97727">
        <w:rPr>
          <w:rFonts w:ascii="Times New Roman" w:eastAsia="Calibri" w:hAnsi="Times New Roman" w:cs="Times New Roman"/>
          <w:sz w:val="12"/>
          <w:szCs w:val="12"/>
        </w:rPr>
        <w:t>ГрК</w:t>
      </w:r>
      <w:proofErr w:type="spellEnd"/>
      <w:r w:rsidRPr="00A97727">
        <w:rPr>
          <w:rFonts w:ascii="Times New Roman" w:eastAsia="Calibri" w:hAnsi="Times New Roman" w:cs="Times New Roman"/>
          <w:sz w:val="12"/>
          <w:szCs w:val="12"/>
        </w:rPr>
        <w:t xml:space="preserve"> РФ.</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w:t>
      </w:r>
      <w:r w:rsidR="00845D34">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2)</w:t>
      </w:r>
      <w:r w:rsidR="00845D34">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xml:space="preserve">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 Администрация). Адрес местонахождения: 446568, Самарская область, Сергиевский район, </w:t>
      </w:r>
      <w:proofErr w:type="spellStart"/>
      <w:r w:rsidRPr="00A97727">
        <w:rPr>
          <w:rFonts w:ascii="Times New Roman" w:eastAsia="Calibri" w:hAnsi="Times New Roman" w:cs="Times New Roman"/>
          <w:sz w:val="12"/>
          <w:szCs w:val="12"/>
        </w:rPr>
        <w:t>п.Кутузовский</w:t>
      </w:r>
      <w:proofErr w:type="spellEnd"/>
      <w:r w:rsidRPr="00A97727">
        <w:rPr>
          <w:rFonts w:ascii="Times New Roman" w:eastAsia="Calibri" w:hAnsi="Times New Roman" w:cs="Times New Roman"/>
          <w:sz w:val="12"/>
          <w:szCs w:val="12"/>
        </w:rPr>
        <w:t>, ул. Центральная, д. 26.</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Кутузовский муниципального района Сергиевский (далее - Комиссия) – по проектам, предусмотренным подпунктами 4, 5 пункта 2 Главы 1 Порядка.</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w:t>
      </w:r>
      <w:proofErr w:type="spellStart"/>
      <w:r w:rsidRPr="00A97727">
        <w:rPr>
          <w:rFonts w:ascii="Times New Roman" w:eastAsia="Calibri" w:hAnsi="Times New Roman" w:cs="Times New Roman"/>
          <w:sz w:val="12"/>
          <w:szCs w:val="12"/>
        </w:rPr>
        <w:t>А.В.Сабельников</w:t>
      </w:r>
      <w:r w:rsidR="00845D34">
        <w:rPr>
          <w:rFonts w:ascii="Times New Roman" w:eastAsia="Calibri" w:hAnsi="Times New Roman" w:cs="Times New Roman"/>
          <w:sz w:val="12"/>
          <w:szCs w:val="12"/>
        </w:rPr>
        <w:t>у</w:t>
      </w:r>
      <w:proofErr w:type="spellEnd"/>
      <w:r w:rsidRPr="00A97727">
        <w:rPr>
          <w:rFonts w:ascii="Times New Roman" w:eastAsia="Calibri" w:hAnsi="Times New Roman" w:cs="Times New Roman"/>
          <w:sz w:val="12"/>
          <w:szCs w:val="12"/>
        </w:rPr>
        <w:t xml:space="preserve"> (Ф.И.О.)</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официальное опубликование проекта в газете «Сергиевский вестник»;</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Кутузовский муниципального района Сергиевский Самарской области (в соответствии с режимом работы Администрации);</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Кутузовский», подразделе «_______________________».</w:t>
      </w:r>
    </w:p>
    <w:p w:rsidR="00A97727" w:rsidRPr="00A97727" w:rsidRDefault="00A97727"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A97727">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147C98" w:rsidRDefault="00147C98" w:rsidP="00845D34">
      <w:pPr>
        <w:tabs>
          <w:tab w:val="left" w:pos="284"/>
          <w:tab w:val="left" w:pos="3828"/>
        </w:tabs>
        <w:spacing w:after="0" w:line="240" w:lineRule="auto"/>
        <w:jc w:val="right"/>
        <w:rPr>
          <w:rFonts w:ascii="Times New Roman" w:eastAsia="Calibri" w:hAnsi="Times New Roman" w:cs="Times New Roman"/>
          <w:sz w:val="12"/>
          <w:szCs w:val="12"/>
        </w:rPr>
      </w:pPr>
    </w:p>
    <w:p w:rsidR="00A97727" w:rsidRPr="00A97727" w:rsidRDefault="00A97727" w:rsidP="00845D34">
      <w:pPr>
        <w:tabs>
          <w:tab w:val="left" w:pos="284"/>
          <w:tab w:val="left" w:pos="3828"/>
        </w:tabs>
        <w:spacing w:after="0" w:line="240" w:lineRule="auto"/>
        <w:jc w:val="right"/>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сельского поселения Кутузовский</w:t>
      </w:r>
    </w:p>
    <w:p w:rsidR="00845D34" w:rsidRDefault="00A97727" w:rsidP="00845D34">
      <w:pPr>
        <w:tabs>
          <w:tab w:val="left" w:pos="284"/>
          <w:tab w:val="left" w:pos="3828"/>
        </w:tabs>
        <w:spacing w:after="0" w:line="240" w:lineRule="auto"/>
        <w:jc w:val="right"/>
        <w:rPr>
          <w:rFonts w:ascii="Times New Roman" w:eastAsia="Calibri" w:hAnsi="Times New Roman" w:cs="Times New Roman"/>
          <w:sz w:val="12"/>
          <w:szCs w:val="12"/>
        </w:rPr>
      </w:pPr>
      <w:r w:rsidRPr="00A97727">
        <w:rPr>
          <w:rFonts w:ascii="Times New Roman" w:eastAsia="Calibri" w:hAnsi="Times New Roman" w:cs="Times New Roman"/>
          <w:sz w:val="12"/>
          <w:szCs w:val="12"/>
        </w:rPr>
        <w:t>муниципального района Сергиевский</w:t>
      </w:r>
      <w:r w:rsidR="00845D34">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Самарской области</w:t>
      </w:r>
    </w:p>
    <w:p w:rsidR="005F285D" w:rsidRDefault="00A97727" w:rsidP="00845D3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97727">
        <w:rPr>
          <w:rFonts w:ascii="Times New Roman" w:eastAsia="Calibri" w:hAnsi="Times New Roman" w:cs="Times New Roman"/>
          <w:sz w:val="12"/>
          <w:szCs w:val="12"/>
        </w:rPr>
        <w:t>А.В.Сабельникова</w:t>
      </w:r>
      <w:proofErr w:type="spellEnd"/>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147C98" w:rsidRDefault="00147C98"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A97727" w:rsidRPr="00A97727">
        <w:rPr>
          <w:rFonts w:ascii="Times New Roman" w:eastAsia="Calibri" w:hAnsi="Times New Roman" w:cs="Times New Roman"/>
          <w:i/>
          <w:sz w:val="12"/>
          <w:szCs w:val="12"/>
        </w:rPr>
        <w:t xml:space="preserve">Кутузовский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147C98" w:rsidRDefault="00147C98"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A97727" w:rsidRPr="00A97727">
        <w:rPr>
          <w:rFonts w:ascii="Times New Roman" w:eastAsia="Calibri" w:hAnsi="Times New Roman" w:cs="Times New Roman"/>
          <w:i/>
          <w:sz w:val="12"/>
          <w:szCs w:val="12"/>
        </w:rPr>
        <w:t xml:space="preserve">Кутузовский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A97727" w:rsidRPr="00A97727">
        <w:rPr>
          <w:rFonts w:ascii="Times New Roman" w:eastAsia="Calibri" w:hAnsi="Times New Roman" w:cs="Times New Roman"/>
          <w:i/>
          <w:sz w:val="12"/>
          <w:szCs w:val="12"/>
        </w:rPr>
        <w:t xml:space="preserve">Кутузовский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A97727" w:rsidRPr="00A97727">
        <w:rPr>
          <w:rFonts w:ascii="Times New Roman" w:eastAsia="Calibri" w:hAnsi="Times New Roman" w:cs="Times New Roman"/>
          <w:i/>
          <w:sz w:val="12"/>
          <w:szCs w:val="12"/>
        </w:rPr>
        <w:t xml:space="preserve">Кутузовский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lastRenderedPageBreak/>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A97727" w:rsidRPr="00A97727">
        <w:rPr>
          <w:rFonts w:ascii="Times New Roman" w:eastAsia="Calibri" w:hAnsi="Times New Roman" w:cs="Times New Roman"/>
          <w:i/>
          <w:sz w:val="12"/>
          <w:szCs w:val="12"/>
        </w:rPr>
        <w:t xml:space="preserve">Кутузовский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A97727" w:rsidRPr="00A97727">
        <w:rPr>
          <w:rFonts w:ascii="Times New Roman" w:eastAsia="Calibri" w:hAnsi="Times New Roman" w:cs="Times New Roman"/>
          <w:i/>
          <w:sz w:val="12"/>
          <w:szCs w:val="12"/>
        </w:rPr>
        <w:t xml:space="preserve">Кутузовский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Аргументированные рекомендации организатора общественных обсуждений (публичных слушаний) о целесообразности или нецелесообразности учета </w:t>
            </w:r>
            <w:r w:rsidRPr="00076C1C">
              <w:rPr>
                <w:rFonts w:ascii="Times New Roman" w:eastAsia="Calibri" w:hAnsi="Times New Roman" w:cs="Times New Roman"/>
                <w:sz w:val="12"/>
                <w:szCs w:val="12"/>
              </w:rPr>
              <w:lastRenderedPageBreak/>
              <w:t>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A97727" w:rsidRPr="00A97727"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r w:rsidRPr="00A97727">
        <w:rPr>
          <w:rFonts w:ascii="Times New Roman" w:eastAsia="Calibri" w:hAnsi="Times New Roman" w:cs="Times New Roman"/>
          <w:sz w:val="12"/>
          <w:szCs w:val="12"/>
        </w:rPr>
        <w:t>Глава сельского поселения Кутузовский</w:t>
      </w:r>
    </w:p>
    <w:p w:rsidR="00A97727"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r w:rsidRPr="00A9772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97727">
        <w:rPr>
          <w:rFonts w:ascii="Times New Roman" w:eastAsia="Calibri" w:hAnsi="Times New Roman" w:cs="Times New Roman"/>
          <w:sz w:val="12"/>
          <w:szCs w:val="12"/>
        </w:rPr>
        <w:t>Самарской области</w:t>
      </w:r>
    </w:p>
    <w:p w:rsidR="00C1711A"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97727">
        <w:rPr>
          <w:rFonts w:ascii="Times New Roman" w:eastAsia="Calibri" w:hAnsi="Times New Roman" w:cs="Times New Roman"/>
          <w:sz w:val="12"/>
          <w:szCs w:val="12"/>
        </w:rPr>
        <w:t>А.В.Сабельникова</w:t>
      </w:r>
      <w:proofErr w:type="spellEnd"/>
    </w:p>
    <w:p w:rsidR="00A97727" w:rsidRPr="00076C1C" w:rsidRDefault="00A97727" w:rsidP="00A97727">
      <w:pPr>
        <w:tabs>
          <w:tab w:val="left" w:pos="284"/>
          <w:tab w:val="left" w:pos="3828"/>
        </w:tabs>
        <w:spacing w:after="0" w:line="240" w:lineRule="auto"/>
        <w:jc w:val="right"/>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A97727" w:rsidRPr="00A97727">
        <w:rPr>
          <w:rFonts w:ascii="Times New Roman" w:eastAsia="Calibri" w:hAnsi="Times New Roman" w:cs="Times New Roman"/>
          <w:i/>
          <w:sz w:val="12"/>
          <w:szCs w:val="12"/>
        </w:rPr>
        <w:t xml:space="preserve">Кутузовский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A97727" w:rsidRPr="00A97727">
        <w:rPr>
          <w:rFonts w:ascii="Times New Roman" w:eastAsia="Calibri" w:hAnsi="Times New Roman" w:cs="Times New Roman"/>
          <w:bCs/>
          <w:sz w:val="12"/>
          <w:szCs w:val="12"/>
        </w:rPr>
        <w:t xml:space="preserve">Кутузовский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845D34">
        <w:rPr>
          <w:rFonts w:ascii="Times New Roman" w:eastAsia="Calibri" w:hAnsi="Times New Roman" w:cs="Times New Roman"/>
          <w:sz w:val="12"/>
          <w:szCs w:val="12"/>
        </w:rPr>
        <w:t xml:space="preserve">                             №08</w:t>
      </w:r>
    </w:p>
    <w:p w:rsid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 xml:space="preserve">Об утверждении Порядка организации и проведения общественных обсуждений </w:t>
      </w:r>
    </w:p>
    <w:p w:rsid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или публичных слушаний по вопросам градостроительной деятельности на территории сельского поселения Липовка</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 xml:space="preserve">  муниципального района Сергиевский Самарской области</w:t>
      </w:r>
    </w:p>
    <w:p w:rsidR="00845D34" w:rsidRPr="00845D34" w:rsidRDefault="00845D34" w:rsidP="00845D34">
      <w:pPr>
        <w:tabs>
          <w:tab w:val="left" w:pos="284"/>
          <w:tab w:val="left" w:pos="3828"/>
        </w:tabs>
        <w:spacing w:after="0" w:line="240" w:lineRule="auto"/>
        <w:jc w:val="both"/>
        <w:rPr>
          <w:rFonts w:ascii="Times New Roman" w:eastAsia="Calibri" w:hAnsi="Times New Roman" w:cs="Times New Roman"/>
          <w:sz w:val="12"/>
          <w:szCs w:val="12"/>
        </w:rPr>
      </w:pP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Липовка муниципального </w:t>
      </w:r>
      <w:r w:rsidRPr="00845D34">
        <w:rPr>
          <w:rFonts w:ascii="Times New Roman" w:eastAsia="Calibri" w:hAnsi="Times New Roman" w:cs="Times New Roman"/>
          <w:sz w:val="12"/>
          <w:szCs w:val="12"/>
        </w:rPr>
        <w:lastRenderedPageBreak/>
        <w:t>района Сергиевский Самарской области,</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Собрание Представителей сельского поселения Липовка</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муниципального района Сергиевский Самарской области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b/>
          <w:sz w:val="12"/>
          <w:szCs w:val="12"/>
        </w:rPr>
      </w:pPr>
      <w:r w:rsidRPr="00845D34">
        <w:rPr>
          <w:rFonts w:ascii="Times New Roman" w:eastAsia="Calibri" w:hAnsi="Times New Roman" w:cs="Times New Roman"/>
          <w:b/>
          <w:sz w:val="12"/>
          <w:szCs w:val="12"/>
        </w:rPr>
        <w:t>РЕШИЛО:</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w:t>
      </w:r>
      <w:r>
        <w:rPr>
          <w:rFonts w:ascii="Times New Roman" w:eastAsia="Calibri" w:hAnsi="Times New Roman" w:cs="Times New Roman"/>
          <w:sz w:val="12"/>
          <w:szCs w:val="12"/>
        </w:rPr>
        <w:t>.</w:t>
      </w:r>
      <w:r w:rsidRPr="00845D34">
        <w:rPr>
          <w:rFonts w:ascii="Times New Roman" w:eastAsia="Calibri"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(далее - Порядок).</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Решение Собрания представителей сельского поселения Липовка муниципального района Сергиевский Самаркой области от 12.07.2023 № 17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признать утратившим силу.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Настоящее Решение вступает в силу со дня его официального опубликования.</w:t>
      </w:r>
    </w:p>
    <w:p w:rsidR="00845D34" w:rsidRP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Председатель Собрания Представителей сельского поселения Липовка</w:t>
      </w:r>
    </w:p>
    <w:p w:rsid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Самарской области</w:t>
      </w:r>
    </w:p>
    <w:p w:rsidR="00845D34" w:rsidRP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Н.Н. Тихонова</w:t>
      </w:r>
    </w:p>
    <w:p w:rsidR="00845D34" w:rsidRP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p>
    <w:p w:rsidR="00845D34" w:rsidRP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сельского поселения Липовка</w:t>
      </w:r>
    </w:p>
    <w:p w:rsid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Самарской области</w:t>
      </w:r>
    </w:p>
    <w:p w:rsidR="00845D34" w:rsidRP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С.И. Вершинин</w:t>
      </w:r>
    </w:p>
    <w:p w:rsidR="005F285D" w:rsidRPr="00361CA6" w:rsidRDefault="005F285D" w:rsidP="00845D34">
      <w:pPr>
        <w:tabs>
          <w:tab w:val="left" w:pos="284"/>
          <w:tab w:val="left" w:pos="3828"/>
        </w:tabs>
        <w:spacing w:after="0" w:line="240" w:lineRule="auto"/>
        <w:jc w:val="right"/>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845D34" w:rsidRPr="00845D34">
        <w:rPr>
          <w:rFonts w:ascii="Times New Roman" w:eastAsia="Calibri" w:hAnsi="Times New Roman" w:cs="Times New Roman"/>
          <w:i/>
          <w:sz w:val="12"/>
          <w:szCs w:val="12"/>
        </w:rPr>
        <w:t>Липовка</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845D34">
        <w:rPr>
          <w:rFonts w:ascii="Times New Roman" w:eastAsia="Calibri" w:hAnsi="Times New Roman" w:cs="Times New Roman"/>
          <w:i/>
          <w:sz w:val="12"/>
          <w:szCs w:val="12"/>
        </w:rPr>
        <w:t>08</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Порядок</w:t>
      </w:r>
    </w:p>
    <w:p w:rsid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 xml:space="preserve">организации и проведения общественных обсуждений или публичных слушаний по вопросам градостроительной деятельности </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на территории сельского поселения Липовка муниципального района Сергиевский Самарской области Самарской области</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1. Общие положения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Самарской области (далее – общественные обсуждения или публичные слушания).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Осуществление жителями сельского поселения Липовка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Общественные обсуждения или публичные слушания проводятся в сельском поселении Липовка (далее – сельское поселение) по следующим проектам:</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45D34">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Процедура проведения публичных слушаний состоит из следующих этапов:</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оповещение о начале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«Липовка» (далее – официальный сайт) и открытие экспозиции или экспозиций такого проекта;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проведение собрания или собраний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подготовка и оформление протокола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lastRenderedPageBreak/>
        <w:t>6) подготовка и опубликование заключения о результатах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оповещение о начале общественных обсуждений;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подготовка и оформление протокола общественных обсуждений;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3) о лице, уполномоченном председательствовать на собрании участников публичных слушаний.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3. Участники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lastRenderedPageBreak/>
        <w:t>4) правообладатели помещений, являющихся частью объекта капитального строительства, в отношении которого подготовлены данные проекты;</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4. Срок проведения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Липовка муниципального района Сергиевский (далее – Комиссия).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lastRenderedPageBreak/>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доступность для жителей поселения;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наличие необходимых удобств, в том числе туалета, телефона;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4) помещение, в котором планируется проведение собрания, должно вмещать не менее 20 человек.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7. Проведение собрания или собраний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Председательствующий осуществляет:</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открытие и ведение собрания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контроль за порядком обсуждения вопросов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подписание протокола собрания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6. Председательствующий вправе:</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w:t>
      </w:r>
      <w:r w:rsidRPr="00845D34">
        <w:rPr>
          <w:rFonts w:ascii="Times New Roman" w:eastAsia="Calibri" w:hAnsi="Times New Roman" w:cs="Times New Roman"/>
          <w:sz w:val="12"/>
          <w:szCs w:val="12"/>
        </w:rPr>
        <w:lastRenderedPageBreak/>
        <w:t>Указанное решение председательствующего объявляется участникам собрания и вносится в протокол собрания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8. Протокол собрания участников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В протоколе собрания участников публичных слушаний указываются: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lastRenderedPageBreak/>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11. Учет результатов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845D34" w:rsidRPr="00F23F2E" w:rsidRDefault="00845D34" w:rsidP="00845D3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845D34" w:rsidRDefault="00845D34" w:rsidP="00845D34">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845D34" w:rsidRPr="00F23F2E" w:rsidRDefault="00845D34" w:rsidP="00845D34">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845D34" w:rsidRPr="00F23F2E" w:rsidRDefault="00845D34" w:rsidP="00845D34">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845D34">
        <w:rPr>
          <w:rFonts w:ascii="Times New Roman" w:eastAsia="Calibri" w:hAnsi="Times New Roman" w:cs="Times New Roman"/>
          <w:i/>
          <w:sz w:val="12"/>
          <w:szCs w:val="12"/>
        </w:rPr>
        <w:t xml:space="preserve">Липовка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845D34" w:rsidRPr="00845D34" w:rsidRDefault="00845D34" w:rsidP="00845D34">
      <w:pPr>
        <w:tabs>
          <w:tab w:val="left" w:pos="284"/>
          <w:tab w:val="left" w:pos="3828"/>
        </w:tabs>
        <w:spacing w:after="0" w:line="240" w:lineRule="auto"/>
        <w:jc w:val="both"/>
        <w:rPr>
          <w:rFonts w:ascii="Times New Roman" w:eastAsia="Calibri" w:hAnsi="Times New Roman" w:cs="Times New Roman"/>
          <w:sz w:val="12"/>
          <w:szCs w:val="12"/>
        </w:rPr>
      </w:pP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sz w:val="12"/>
          <w:szCs w:val="12"/>
        </w:rPr>
      </w:pPr>
      <w:r w:rsidRPr="00845D34">
        <w:rPr>
          <w:rFonts w:ascii="Times New Roman" w:eastAsia="Calibri" w:hAnsi="Times New Roman" w:cs="Times New Roman"/>
          <w:sz w:val="12"/>
          <w:szCs w:val="12"/>
        </w:rPr>
        <w:t>ФОРМА ОПОВЕЩЕНИЯ</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sz w:val="12"/>
          <w:szCs w:val="12"/>
        </w:rPr>
      </w:pPr>
      <w:r w:rsidRPr="00845D34">
        <w:rPr>
          <w:rFonts w:ascii="Times New Roman" w:eastAsia="Calibri" w:hAnsi="Times New Roman" w:cs="Times New Roman"/>
          <w:sz w:val="12"/>
          <w:szCs w:val="12"/>
        </w:rPr>
        <w:t>о проведении общественных обсуждений или публичных слушаний</w:t>
      </w:r>
    </w:p>
    <w:p w:rsidR="00845D34" w:rsidRPr="00845D34" w:rsidRDefault="00845D34" w:rsidP="00845D34">
      <w:pPr>
        <w:tabs>
          <w:tab w:val="left" w:pos="284"/>
          <w:tab w:val="left" w:pos="3828"/>
        </w:tabs>
        <w:spacing w:after="0" w:line="240" w:lineRule="auto"/>
        <w:jc w:val="both"/>
        <w:rPr>
          <w:rFonts w:ascii="Times New Roman" w:eastAsia="Calibri" w:hAnsi="Times New Roman" w:cs="Times New Roman"/>
          <w:sz w:val="12"/>
          <w:szCs w:val="12"/>
        </w:rPr>
      </w:pP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АДМИНИСТРАЦИЯ</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СЕЛЬСКОГО ПОСЕЛЕНИЯ ЛИПОВКА</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МУНИЦИПАЛЬНОГО РАЙОНА СЕРГИЕВСКИЙ</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САМАРСКОЙ ОБЛАСТИ</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ПОСТАНОВЛЕНИЕ ГЛАВЫ</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СЕЛЬСКОГО ПОСЕЛЕНИЯ ЛИПОВКА</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МУНИЦИПАЛЬНОГО РАЙОНА СЕРГИЕВСКИЙ</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САМАРСКОЙ ОБЛАСТИ</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t>от «___»  ___________ 202_ г. № ______</w:t>
      </w: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p>
    <w:p w:rsidR="00845D34" w:rsidRPr="00845D34" w:rsidRDefault="00845D34" w:rsidP="00845D34">
      <w:pPr>
        <w:tabs>
          <w:tab w:val="left" w:pos="284"/>
          <w:tab w:val="left" w:pos="3828"/>
        </w:tabs>
        <w:spacing w:after="0" w:line="240" w:lineRule="auto"/>
        <w:jc w:val="center"/>
        <w:rPr>
          <w:rFonts w:ascii="Times New Roman" w:eastAsia="Calibri" w:hAnsi="Times New Roman" w:cs="Times New Roman"/>
          <w:b/>
          <w:sz w:val="12"/>
          <w:szCs w:val="12"/>
        </w:rPr>
      </w:pPr>
      <w:r w:rsidRPr="00845D34">
        <w:rPr>
          <w:rFonts w:ascii="Times New Roman" w:eastAsia="Calibri" w:hAnsi="Times New Roman" w:cs="Times New Roman"/>
          <w:b/>
          <w:sz w:val="12"/>
          <w:szCs w:val="12"/>
        </w:rPr>
        <w:lastRenderedPageBreak/>
        <w:t>О ПРОВЕДЕНИИ ПУБЛИЧНЫХ СЛУШАНИЙ ПО ПРОЕКТУ_______</w:t>
      </w:r>
    </w:p>
    <w:p w:rsidR="00845D34" w:rsidRPr="00845D34" w:rsidRDefault="00845D34" w:rsidP="00845D34">
      <w:pPr>
        <w:tabs>
          <w:tab w:val="left" w:pos="284"/>
          <w:tab w:val="left" w:pos="3828"/>
        </w:tabs>
        <w:spacing w:after="0" w:line="240" w:lineRule="auto"/>
        <w:jc w:val="both"/>
        <w:rPr>
          <w:rFonts w:ascii="Times New Roman" w:eastAsia="Calibri" w:hAnsi="Times New Roman" w:cs="Times New Roman"/>
          <w:sz w:val="12"/>
          <w:szCs w:val="12"/>
        </w:rPr>
      </w:pP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___________ года №______, постановляю:</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Провести на территории сельского поселения Липовка  муниципального района Сергиевский Самарской области общественные обсуждения (публичные слушания) по проекту _____________ (далее – проект).</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Перечень информационных материалов к проекту: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 оповещение о начале общественных обсуждений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___________ года №______.</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Часы работы экспозиции: рабочие дни с ___ до ___.</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________» в подразделе «______________» - ______________ года.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845D34">
        <w:rPr>
          <w:rFonts w:ascii="Times New Roman" w:eastAsia="Calibri" w:hAnsi="Times New Roman" w:cs="Times New Roman"/>
          <w:sz w:val="12"/>
          <w:szCs w:val="12"/>
        </w:rPr>
        <w:t>ГрК</w:t>
      </w:r>
      <w:proofErr w:type="spellEnd"/>
      <w:r w:rsidRPr="00845D34">
        <w:rPr>
          <w:rFonts w:ascii="Times New Roman" w:eastAsia="Calibri" w:hAnsi="Times New Roman" w:cs="Times New Roman"/>
          <w:sz w:val="12"/>
          <w:szCs w:val="12"/>
        </w:rPr>
        <w:t xml:space="preserve"> РФ.</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 Администрация). Адрес местонахождения: _____________________________.</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Липовка  муниципального района Сергиевский (далее - Комиссия) – по проектам, предусмотренным подпунктами 4, 5 пункта 2 Главы 1 Порядка.</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официальное опубликование проекта в газете «Сергиевский вестник»;</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Липовка муниципального района Сергиевский Самарской области (в соответствии с режимом работы Администрации);</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Липовка», подразделе «_______________________».</w:t>
      </w:r>
    </w:p>
    <w:p w:rsidR="00845D34" w:rsidRPr="00845D34" w:rsidRDefault="00845D34" w:rsidP="00845D34">
      <w:pPr>
        <w:tabs>
          <w:tab w:val="left" w:pos="284"/>
          <w:tab w:val="left" w:pos="3828"/>
        </w:tabs>
        <w:spacing w:after="0" w:line="240" w:lineRule="auto"/>
        <w:ind w:firstLine="284"/>
        <w:jc w:val="both"/>
        <w:rPr>
          <w:rFonts w:ascii="Times New Roman" w:eastAsia="Calibri" w:hAnsi="Times New Roman" w:cs="Times New Roman"/>
          <w:sz w:val="12"/>
          <w:szCs w:val="12"/>
        </w:rPr>
      </w:pPr>
      <w:r w:rsidRPr="00845D34">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845D34" w:rsidRP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сельского поселения Липовка</w:t>
      </w:r>
    </w:p>
    <w:p w:rsid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Самарской области</w:t>
      </w:r>
    </w:p>
    <w:p w:rsidR="00845D34" w:rsidRP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С.И. Вершинин</w:t>
      </w: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45D34" w:rsidRPr="00845D34">
        <w:rPr>
          <w:rFonts w:ascii="Times New Roman" w:eastAsia="Calibri" w:hAnsi="Times New Roman" w:cs="Times New Roman"/>
          <w:i/>
          <w:sz w:val="12"/>
          <w:szCs w:val="12"/>
        </w:rPr>
        <w:t xml:space="preserve">Липовка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845D34" w:rsidRDefault="00845D34"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45D34" w:rsidRPr="00845D34">
        <w:rPr>
          <w:rFonts w:ascii="Times New Roman" w:eastAsia="Calibri" w:hAnsi="Times New Roman" w:cs="Times New Roman"/>
          <w:i/>
          <w:sz w:val="12"/>
          <w:szCs w:val="12"/>
        </w:rPr>
        <w:t xml:space="preserve">Липовка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Фамилия, имя, отчество (при наличии), дата рождения, адрес места жительства (регистрации) – для физических лиц; наименование, основной государственный </w:t>
            </w:r>
            <w:r w:rsidRPr="00076C1C">
              <w:rPr>
                <w:rFonts w:ascii="Times New Roman" w:eastAsia="Calibri" w:hAnsi="Times New Roman" w:cs="Times New Roman"/>
                <w:sz w:val="12"/>
                <w:szCs w:val="12"/>
              </w:rPr>
              <w:lastRenderedPageBreak/>
              <w:t>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45D34" w:rsidRPr="00845D34">
        <w:rPr>
          <w:rFonts w:ascii="Times New Roman" w:eastAsia="Calibri" w:hAnsi="Times New Roman" w:cs="Times New Roman"/>
          <w:i/>
          <w:sz w:val="12"/>
          <w:szCs w:val="12"/>
        </w:rPr>
        <w:t xml:space="preserve">Липовка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45D34" w:rsidRPr="00845D34">
        <w:rPr>
          <w:rFonts w:ascii="Times New Roman" w:eastAsia="Calibri" w:hAnsi="Times New Roman" w:cs="Times New Roman"/>
          <w:i/>
          <w:sz w:val="12"/>
          <w:szCs w:val="12"/>
        </w:rPr>
        <w:t xml:space="preserve">Липовка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45D34" w:rsidRPr="00845D34">
        <w:rPr>
          <w:rFonts w:ascii="Times New Roman" w:eastAsia="Calibri" w:hAnsi="Times New Roman" w:cs="Times New Roman"/>
          <w:i/>
          <w:sz w:val="12"/>
          <w:szCs w:val="12"/>
        </w:rPr>
        <w:t xml:space="preserve">Липовка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E019D" w:rsidRDefault="00CE019D"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45D34" w:rsidRPr="00845D34">
        <w:rPr>
          <w:rFonts w:ascii="Times New Roman" w:eastAsia="Calibri" w:hAnsi="Times New Roman" w:cs="Times New Roman"/>
          <w:i/>
          <w:sz w:val="12"/>
          <w:szCs w:val="12"/>
        </w:rPr>
        <w:t xml:space="preserve">Липовка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845D34" w:rsidRP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Глава сельского поселения Липовка</w:t>
      </w:r>
    </w:p>
    <w:p w:rsid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45D34">
        <w:rPr>
          <w:rFonts w:ascii="Times New Roman" w:eastAsia="Calibri" w:hAnsi="Times New Roman" w:cs="Times New Roman"/>
          <w:sz w:val="12"/>
          <w:szCs w:val="12"/>
        </w:rPr>
        <w:t>Самарской области</w:t>
      </w:r>
    </w:p>
    <w:p w:rsidR="00845D34" w:rsidRPr="00845D34" w:rsidRDefault="00845D34" w:rsidP="00845D34">
      <w:pPr>
        <w:tabs>
          <w:tab w:val="left" w:pos="284"/>
          <w:tab w:val="left" w:pos="3828"/>
        </w:tabs>
        <w:spacing w:after="0" w:line="240" w:lineRule="auto"/>
        <w:jc w:val="right"/>
        <w:rPr>
          <w:rFonts w:ascii="Times New Roman" w:eastAsia="Calibri" w:hAnsi="Times New Roman" w:cs="Times New Roman"/>
          <w:sz w:val="12"/>
          <w:szCs w:val="12"/>
        </w:rPr>
      </w:pPr>
      <w:r w:rsidRPr="00845D34">
        <w:rPr>
          <w:rFonts w:ascii="Times New Roman" w:eastAsia="Calibri" w:hAnsi="Times New Roman" w:cs="Times New Roman"/>
          <w:sz w:val="12"/>
          <w:szCs w:val="12"/>
        </w:rPr>
        <w:t>С.И. Вершинин</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45D34" w:rsidRPr="00845D34">
        <w:rPr>
          <w:rFonts w:ascii="Times New Roman" w:eastAsia="Calibri" w:hAnsi="Times New Roman" w:cs="Times New Roman"/>
          <w:i/>
          <w:sz w:val="12"/>
          <w:szCs w:val="12"/>
        </w:rPr>
        <w:t xml:space="preserve">Липовка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845D34" w:rsidRPr="00845D34">
        <w:rPr>
          <w:rFonts w:ascii="Times New Roman" w:eastAsia="Calibri" w:hAnsi="Times New Roman" w:cs="Times New Roman"/>
          <w:sz w:val="12"/>
          <w:szCs w:val="12"/>
        </w:rPr>
        <w:t>Липовка</w:t>
      </w:r>
      <w:r w:rsidR="00845D34"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8B72ED">
        <w:rPr>
          <w:rFonts w:ascii="Times New Roman" w:eastAsia="Calibri" w:hAnsi="Times New Roman" w:cs="Times New Roman"/>
          <w:sz w:val="12"/>
          <w:szCs w:val="12"/>
        </w:rPr>
        <w:t xml:space="preserve">                             №13</w:t>
      </w:r>
    </w:p>
    <w:p w:rsid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Об утверждении Порядка организации и проведения общественных обсуждений</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 xml:space="preserve">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w:t>
      </w:r>
    </w:p>
    <w:p w:rsidR="008B72ED" w:rsidRPr="008B72ED" w:rsidRDefault="008B72ED" w:rsidP="008B72ED">
      <w:pPr>
        <w:tabs>
          <w:tab w:val="left" w:pos="284"/>
          <w:tab w:val="left" w:pos="3828"/>
        </w:tabs>
        <w:spacing w:after="0" w:line="240" w:lineRule="auto"/>
        <w:jc w:val="both"/>
        <w:rPr>
          <w:rFonts w:ascii="Times New Roman" w:eastAsia="Calibri" w:hAnsi="Times New Roman" w:cs="Times New Roman"/>
          <w:sz w:val="12"/>
          <w:szCs w:val="12"/>
        </w:rPr>
      </w:pP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 Самарской области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b/>
          <w:sz w:val="12"/>
          <w:szCs w:val="12"/>
        </w:rPr>
        <w:t>РЕШИЛО</w:t>
      </w:r>
      <w:r w:rsidRPr="008B72ED">
        <w:rPr>
          <w:rFonts w:ascii="Times New Roman" w:eastAsia="Calibri" w:hAnsi="Times New Roman" w:cs="Times New Roman"/>
          <w:sz w:val="12"/>
          <w:szCs w:val="12"/>
        </w:rPr>
        <w:t>:</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(далее - Порядок).</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Решение Собрания представителей сельского поселения Светлодольск муниципального района Сергиевский Самаркой области от 12.07.2023 №20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признать утратившим силу.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lastRenderedPageBreak/>
        <w:t>5.</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Настоящее Решение вступает в силу со дня его официального опубликования.</w:t>
      </w:r>
    </w:p>
    <w:p w:rsidR="008B72ED" w:rsidRP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Председатель Собрания Представителей сельского поселения Светлодольск</w:t>
      </w:r>
    </w:p>
    <w:p w:rsid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Самарской области</w:t>
      </w:r>
    </w:p>
    <w:p w:rsidR="008B72ED" w:rsidRP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B72ED">
        <w:rPr>
          <w:rFonts w:ascii="Times New Roman" w:eastAsia="Calibri" w:hAnsi="Times New Roman" w:cs="Times New Roman"/>
          <w:sz w:val="12"/>
          <w:szCs w:val="12"/>
        </w:rPr>
        <w:t>Н.А.Анцинова</w:t>
      </w:r>
      <w:proofErr w:type="spellEnd"/>
    </w:p>
    <w:p w:rsidR="008B72ED" w:rsidRP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p>
    <w:p w:rsidR="008B72ED" w:rsidRP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B72ED">
        <w:rPr>
          <w:rFonts w:ascii="Times New Roman" w:eastAsia="Calibri" w:hAnsi="Times New Roman" w:cs="Times New Roman"/>
          <w:sz w:val="12"/>
          <w:szCs w:val="12"/>
        </w:rPr>
        <w:t>И.о.Главы</w:t>
      </w:r>
      <w:proofErr w:type="spellEnd"/>
      <w:r w:rsidRPr="008B72ED">
        <w:rPr>
          <w:rFonts w:ascii="Times New Roman" w:eastAsia="Calibri" w:hAnsi="Times New Roman" w:cs="Times New Roman"/>
          <w:sz w:val="12"/>
          <w:szCs w:val="12"/>
        </w:rPr>
        <w:t xml:space="preserve"> сельского поселения Светлодольск</w:t>
      </w:r>
    </w:p>
    <w:p w:rsid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Самарской области</w:t>
      </w:r>
    </w:p>
    <w:p w:rsidR="008B72ED" w:rsidRP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B72ED">
        <w:rPr>
          <w:rFonts w:ascii="Times New Roman" w:eastAsia="Calibri" w:hAnsi="Times New Roman" w:cs="Times New Roman"/>
          <w:sz w:val="12"/>
          <w:szCs w:val="12"/>
        </w:rPr>
        <w:t>А.В.Федченкова</w:t>
      </w:r>
      <w:proofErr w:type="spellEnd"/>
    </w:p>
    <w:p w:rsidR="005F285D" w:rsidRPr="00361CA6"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8B72ED" w:rsidRPr="008B72ED">
        <w:rPr>
          <w:rFonts w:ascii="Times New Roman" w:eastAsia="Calibri" w:hAnsi="Times New Roman" w:cs="Times New Roman"/>
          <w:i/>
          <w:sz w:val="12"/>
          <w:szCs w:val="12"/>
        </w:rPr>
        <w:t>Светлодольск</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8B72ED">
        <w:rPr>
          <w:rFonts w:ascii="Times New Roman" w:eastAsia="Calibri" w:hAnsi="Times New Roman" w:cs="Times New Roman"/>
          <w:i/>
          <w:sz w:val="12"/>
          <w:szCs w:val="12"/>
        </w:rPr>
        <w:t>13</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Порядок</w:t>
      </w:r>
    </w:p>
    <w:p w:rsid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 xml:space="preserve"> на территории сельского поселения Светлодольск муниципального района Сергиевский Самарской области Самарской области</w:t>
      </w:r>
    </w:p>
    <w:p w:rsidR="008B72ED" w:rsidRPr="008B72ED" w:rsidRDefault="008B72ED" w:rsidP="008B72ED">
      <w:pPr>
        <w:tabs>
          <w:tab w:val="left" w:pos="284"/>
          <w:tab w:val="left" w:pos="3828"/>
        </w:tabs>
        <w:spacing w:after="0" w:line="240" w:lineRule="auto"/>
        <w:jc w:val="both"/>
        <w:rPr>
          <w:rFonts w:ascii="Times New Roman" w:eastAsia="Calibri" w:hAnsi="Times New Roman" w:cs="Times New Roman"/>
          <w:sz w:val="12"/>
          <w:szCs w:val="12"/>
        </w:rPr>
      </w:pP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1. Общие положения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Самарской области (далее – общественные обсуждения или публичные слушания).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Осуществление жителями сельского поселения Светлодольск права на участие в общественных обсуждениях или  публичных слушаниях основывается на принципах законности и добровольности такого участия.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Общественные обсуждения или публичные слушания проводятся в сельском поселении Светлодольск (далее – сельское поселение) по следующим проектам:</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Процедура проведения публичных слушаний состоит из следующих этапов:</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оповещение о начале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«Светлодольск» (далее – официальный сайт) и открытие экспозиции или экспозиций такого проекта;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проведение собрания или собраний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подготовка и оформление протокола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оповещение о начале общественных обсуждений;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подготовка и оформление протокола общественных обсуждений;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lastRenderedPageBreak/>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3) о лице, уполномоченном председательствовать на собрании участников публичных слушаний.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3. Участники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w:t>
      </w:r>
      <w:r w:rsidRPr="008B72ED">
        <w:rPr>
          <w:rFonts w:ascii="Times New Roman" w:eastAsia="Calibri" w:hAnsi="Times New Roman" w:cs="Times New Roman"/>
          <w:sz w:val="12"/>
          <w:szCs w:val="12"/>
        </w:rPr>
        <w:lastRenderedPageBreak/>
        <w:t>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4. Срок проведения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Светлодольск муниципального района Сергиевский (далее – Комиссия).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lastRenderedPageBreak/>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доступность для жителей поселения;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наличие необходимых удобств, в том числе туалета, телефона;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4) помещение, в котором планируется проведение собрания, должно вмещать не менее 20 человек.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7. Проведение собрания или собраний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Председательствующий осуществляет:</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открытие и ведение собрания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контроль за порядком обсуждения вопросов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подписание протокола собрания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6. Председательствующий вправе:</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8. Протокол собрания участников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В протоколе собрания участников публичных слушаний указываются: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lastRenderedPageBreak/>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11. Учет результатов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lastRenderedPageBreak/>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5F285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8B72ED" w:rsidRPr="00F23F2E" w:rsidRDefault="008B72ED" w:rsidP="008B72E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8B72ED" w:rsidRDefault="008B72ED" w:rsidP="008B72ED">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8B72ED" w:rsidRPr="00F23F2E" w:rsidRDefault="008B72ED" w:rsidP="008B72ED">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8B72ED" w:rsidRPr="00F23F2E" w:rsidRDefault="008B72ED" w:rsidP="008B72ED">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8B72ED">
        <w:rPr>
          <w:rFonts w:ascii="Times New Roman" w:eastAsia="Calibri" w:hAnsi="Times New Roman" w:cs="Times New Roman"/>
          <w:i/>
          <w:sz w:val="12"/>
          <w:szCs w:val="12"/>
        </w:rPr>
        <w:t xml:space="preserve">Светлодольск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8B72ED" w:rsidRDefault="008B72ED" w:rsidP="008B72ED">
      <w:pPr>
        <w:tabs>
          <w:tab w:val="left" w:pos="284"/>
          <w:tab w:val="left" w:pos="3828"/>
        </w:tabs>
        <w:spacing w:after="0" w:line="240" w:lineRule="auto"/>
        <w:ind w:firstLine="284"/>
        <w:jc w:val="center"/>
        <w:rPr>
          <w:rFonts w:ascii="Times New Roman" w:eastAsia="Calibri" w:hAnsi="Times New Roman" w:cs="Times New Roman"/>
          <w:sz w:val="12"/>
          <w:szCs w:val="12"/>
        </w:rPr>
      </w:pP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sz w:val="12"/>
          <w:szCs w:val="12"/>
        </w:rPr>
      </w:pPr>
      <w:r w:rsidRPr="008B72ED">
        <w:rPr>
          <w:rFonts w:ascii="Times New Roman" w:eastAsia="Calibri" w:hAnsi="Times New Roman" w:cs="Times New Roman"/>
          <w:sz w:val="12"/>
          <w:szCs w:val="12"/>
        </w:rPr>
        <w:t>ФОРМА ОПОВЕЩЕНИЯ</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sz w:val="12"/>
          <w:szCs w:val="12"/>
        </w:rPr>
      </w:pPr>
      <w:r w:rsidRPr="008B72ED">
        <w:rPr>
          <w:rFonts w:ascii="Times New Roman" w:eastAsia="Calibri" w:hAnsi="Times New Roman" w:cs="Times New Roman"/>
          <w:sz w:val="12"/>
          <w:szCs w:val="12"/>
        </w:rPr>
        <w:t>о проведении общественных обсуждений или публичных слушаний</w:t>
      </w:r>
    </w:p>
    <w:p w:rsidR="008B72ED" w:rsidRPr="008B72ED" w:rsidRDefault="008B72ED" w:rsidP="008B72ED">
      <w:pPr>
        <w:tabs>
          <w:tab w:val="left" w:pos="284"/>
          <w:tab w:val="left" w:pos="3828"/>
        </w:tabs>
        <w:spacing w:after="0" w:line="240" w:lineRule="auto"/>
        <w:jc w:val="both"/>
        <w:rPr>
          <w:rFonts w:ascii="Times New Roman" w:eastAsia="Calibri" w:hAnsi="Times New Roman" w:cs="Times New Roman"/>
          <w:sz w:val="12"/>
          <w:szCs w:val="12"/>
        </w:rPr>
      </w:pP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АДМИНИСТРАЦИЯ</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СЕЛЬСКОГО ПОСЕЛЕНИЯ СВЕТЛОДОЛЬСК</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МУНИЦИПАЛЬНОГО РАЙОНА СЕРГИЕВСКИЙ</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САМАРСКОЙ ОБЛАСТИ</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ПОСТАНОВЛЕНИЕ ГЛАВЫ</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СЕЛЬСКОГО ПОСЕЛЕНИЯ СВЕТЛОДОЛЬСК</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МУНИЦИПАЛЬНОГО РАЙОНА СЕРГИЕВСКИЙ</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САМАРСКОЙ ОБЛАСТИ</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от «___»  ___________ 202_ г. № ______</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О ПРОВЕДЕНИИ ПУБЛИЧНЫХ СЛУШАНИЙ ПО ПРОЕКТУ_______</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_______ года №___-, постановляю:</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Провести на территории сельского поселения Светлодольск муниципального района Сергиевский Самарской области общественные обсуждения (публичные слушания) по проекту _____________ (далее – проект).</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Перечень информационных материалов к проекту: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оповещение о начале общественных обсуждений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lastRenderedPageBreak/>
        <w:t>5) подготовка и оформление протокола общественных обсуждений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___________ года №______.</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Часы работы экспозиции: рабочие дни с ___ до ___.</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________» в подразделе «______________» - ______________ года.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8B72ED">
        <w:rPr>
          <w:rFonts w:ascii="Times New Roman" w:eastAsia="Calibri" w:hAnsi="Times New Roman" w:cs="Times New Roman"/>
          <w:sz w:val="12"/>
          <w:szCs w:val="12"/>
        </w:rPr>
        <w:t>ГрК</w:t>
      </w:r>
      <w:proofErr w:type="spellEnd"/>
      <w:r w:rsidRPr="008B72ED">
        <w:rPr>
          <w:rFonts w:ascii="Times New Roman" w:eastAsia="Calibri" w:hAnsi="Times New Roman" w:cs="Times New Roman"/>
          <w:sz w:val="12"/>
          <w:szCs w:val="12"/>
        </w:rPr>
        <w:t xml:space="preserve"> РФ.</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w:t>
      </w:r>
      <w:r w:rsidR="00147C98">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w:t>
      </w:r>
      <w:r w:rsidR="00147C98">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Адрес местонахождения: _____________________________.</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Светлодольск муниципального района Сергиевский (далее - Комиссия) – по проектам, предусмотренным подпунктами 4, 5 пункта 2 Главы 1 Порядка.</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lastRenderedPageBreak/>
        <w:t>12. Администрации / Комиссии, в целях заблаговременного ознакомления жителей поселения и иных заинтересованных лиц с проектом обеспечить:</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официальное опубликование проекта в газете «Сергиевский вестник»;</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Светлодольск муниципального района Сергиевский Самарской области (в соответствии с режимом работы Администрации);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Светлодольск», подразделе «_______________________».</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8B72ED" w:rsidRPr="008B72ED" w:rsidRDefault="008B72ED" w:rsidP="008B72ED">
      <w:pPr>
        <w:tabs>
          <w:tab w:val="left" w:pos="284"/>
          <w:tab w:val="left" w:pos="3828"/>
        </w:tabs>
        <w:spacing w:after="0" w:line="240" w:lineRule="auto"/>
        <w:ind w:firstLine="284"/>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сельского поселения Светлодольск</w:t>
      </w:r>
    </w:p>
    <w:p w:rsidR="008B72ED" w:rsidRDefault="008B72ED" w:rsidP="008B72ED">
      <w:pPr>
        <w:tabs>
          <w:tab w:val="left" w:pos="284"/>
          <w:tab w:val="left" w:pos="3828"/>
        </w:tabs>
        <w:spacing w:after="0" w:line="240" w:lineRule="auto"/>
        <w:ind w:firstLine="284"/>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Самарской области</w:t>
      </w:r>
    </w:p>
    <w:p w:rsidR="008B72ED" w:rsidRDefault="008B72ED" w:rsidP="008B72ED">
      <w:pPr>
        <w:tabs>
          <w:tab w:val="left" w:pos="284"/>
          <w:tab w:val="left" w:pos="3828"/>
        </w:tabs>
        <w:spacing w:after="0" w:line="240" w:lineRule="auto"/>
        <w:ind w:firstLine="284"/>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_____________________</w:t>
      </w:r>
    </w:p>
    <w:p w:rsid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Светлодольск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Светлодольск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Светлодольск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Светлодольск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Светлодольск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Светлодольск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8B72ED" w:rsidRPr="008B72ED" w:rsidRDefault="008B72ED" w:rsidP="008B72ED">
      <w:pPr>
        <w:tabs>
          <w:tab w:val="left" w:pos="284"/>
          <w:tab w:val="left" w:pos="3828"/>
        </w:tabs>
        <w:spacing w:after="0" w:line="240" w:lineRule="auto"/>
        <w:ind w:firstLine="284"/>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сельского поселения Светлодольск</w:t>
      </w:r>
    </w:p>
    <w:p w:rsidR="008B72ED" w:rsidRDefault="008B72ED" w:rsidP="008B72ED">
      <w:pPr>
        <w:tabs>
          <w:tab w:val="left" w:pos="284"/>
          <w:tab w:val="left" w:pos="3828"/>
        </w:tabs>
        <w:spacing w:after="0" w:line="240" w:lineRule="auto"/>
        <w:ind w:firstLine="284"/>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Самарской области</w:t>
      </w:r>
    </w:p>
    <w:p w:rsidR="00C1711A"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_____________________</w:t>
      </w:r>
    </w:p>
    <w:p w:rsidR="008B72ED" w:rsidRPr="00076C1C"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Светлодольск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8B72ED" w:rsidRPr="008B72ED">
        <w:rPr>
          <w:rFonts w:ascii="Times New Roman" w:eastAsia="Calibri" w:hAnsi="Times New Roman" w:cs="Times New Roman"/>
          <w:sz w:val="12"/>
          <w:szCs w:val="12"/>
        </w:rPr>
        <w:t>Светлодольск</w:t>
      </w:r>
      <w:r w:rsidR="008B72ED"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w:t>
      </w:r>
      <w:r w:rsidR="008B72ED">
        <w:rPr>
          <w:rFonts w:ascii="Times New Roman" w:eastAsia="Calibri" w:hAnsi="Times New Roman" w:cs="Times New Roman"/>
          <w:sz w:val="12"/>
          <w:szCs w:val="12"/>
        </w:rPr>
        <w:t>8</w:t>
      </w:r>
    </w:p>
    <w:p w:rsid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 xml:space="preserve">Об утверждении Порядка организации и проведения общественных обсуждений </w:t>
      </w:r>
    </w:p>
    <w:p w:rsidR="008B72ED" w:rsidRPr="008B72ED" w:rsidRDefault="008B72ED" w:rsidP="008B72ED">
      <w:pPr>
        <w:tabs>
          <w:tab w:val="left" w:pos="284"/>
          <w:tab w:val="left" w:pos="3828"/>
        </w:tabs>
        <w:spacing w:after="0" w:line="240" w:lineRule="auto"/>
        <w:jc w:val="center"/>
        <w:rPr>
          <w:rFonts w:ascii="Times New Roman" w:eastAsia="Calibri" w:hAnsi="Times New Roman" w:cs="Times New Roman"/>
          <w:b/>
          <w:sz w:val="12"/>
          <w:szCs w:val="12"/>
        </w:rPr>
      </w:pPr>
      <w:r w:rsidRPr="008B72ED">
        <w:rPr>
          <w:rFonts w:ascii="Times New Roman" w:eastAsia="Calibri" w:hAnsi="Times New Roman" w:cs="Times New Roman"/>
          <w:b/>
          <w:sz w:val="12"/>
          <w:szCs w:val="12"/>
        </w:rPr>
        <w:t>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w:t>
      </w:r>
    </w:p>
    <w:p w:rsidR="008B72ED" w:rsidRPr="008B72ED" w:rsidRDefault="008B72ED" w:rsidP="008B72ED">
      <w:pPr>
        <w:tabs>
          <w:tab w:val="left" w:pos="284"/>
          <w:tab w:val="left" w:pos="3828"/>
        </w:tabs>
        <w:spacing w:after="0" w:line="240" w:lineRule="auto"/>
        <w:jc w:val="both"/>
        <w:rPr>
          <w:rFonts w:ascii="Times New Roman" w:eastAsia="Calibri" w:hAnsi="Times New Roman" w:cs="Times New Roman"/>
          <w:sz w:val="12"/>
          <w:szCs w:val="12"/>
        </w:rPr>
      </w:pP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b/>
          <w:sz w:val="12"/>
          <w:szCs w:val="12"/>
        </w:rPr>
        <w:t>РЕШИЛО</w:t>
      </w:r>
      <w:r w:rsidRPr="008B72ED">
        <w:rPr>
          <w:rFonts w:ascii="Times New Roman" w:eastAsia="Calibri" w:hAnsi="Times New Roman" w:cs="Times New Roman"/>
          <w:sz w:val="12"/>
          <w:szCs w:val="12"/>
        </w:rPr>
        <w:t>:</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(далее - Порядок).</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Решение Собрания представителей сельского поселения Сергиевск муниципального района Сергиевский Самаркой области от 12.07.2023 № 17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признать утратившим силу.</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8B72ED" w:rsidRPr="008B72ED" w:rsidRDefault="008B72ED" w:rsidP="008B72ED">
      <w:pPr>
        <w:tabs>
          <w:tab w:val="left" w:pos="284"/>
          <w:tab w:val="left" w:pos="3828"/>
        </w:tabs>
        <w:spacing w:after="0" w:line="240" w:lineRule="auto"/>
        <w:ind w:firstLine="284"/>
        <w:jc w:val="both"/>
        <w:rPr>
          <w:rFonts w:ascii="Times New Roman" w:eastAsia="Calibri" w:hAnsi="Times New Roman" w:cs="Times New Roman"/>
          <w:sz w:val="12"/>
          <w:szCs w:val="12"/>
        </w:rPr>
      </w:pPr>
      <w:r w:rsidRPr="008B72E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Настоящее Решение вступает в силу со дня его официального опубликования.</w:t>
      </w:r>
    </w:p>
    <w:p w:rsidR="008B72ED" w:rsidRP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Председатель Собрания Представителей сельского поселения Сергиевск</w:t>
      </w:r>
    </w:p>
    <w:p w:rsid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Самарской области</w:t>
      </w:r>
    </w:p>
    <w:p w:rsidR="008B72ED" w:rsidRP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B72ED">
        <w:rPr>
          <w:rFonts w:ascii="Times New Roman" w:eastAsia="Calibri" w:hAnsi="Times New Roman" w:cs="Times New Roman"/>
          <w:sz w:val="12"/>
          <w:szCs w:val="12"/>
        </w:rPr>
        <w:t>Т.Н.Глушкова</w:t>
      </w:r>
      <w:proofErr w:type="spellEnd"/>
    </w:p>
    <w:p w:rsidR="008B72ED" w:rsidRPr="008B72ED" w:rsidRDefault="008B72ED" w:rsidP="008B72ED">
      <w:pPr>
        <w:tabs>
          <w:tab w:val="left" w:pos="284"/>
          <w:tab w:val="left" w:pos="3828"/>
        </w:tabs>
        <w:spacing w:after="0" w:line="240" w:lineRule="auto"/>
        <w:jc w:val="both"/>
        <w:rPr>
          <w:rFonts w:ascii="Times New Roman" w:eastAsia="Calibri" w:hAnsi="Times New Roman" w:cs="Times New Roman"/>
          <w:sz w:val="12"/>
          <w:szCs w:val="12"/>
        </w:rPr>
      </w:pPr>
    </w:p>
    <w:p w:rsidR="008B72ED" w:rsidRP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Глава сельского поселения Сергиевск</w:t>
      </w:r>
    </w:p>
    <w:p w:rsid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r w:rsidRPr="008B72ED">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B72ED">
        <w:rPr>
          <w:rFonts w:ascii="Times New Roman" w:eastAsia="Calibri" w:hAnsi="Times New Roman" w:cs="Times New Roman"/>
          <w:sz w:val="12"/>
          <w:szCs w:val="12"/>
        </w:rPr>
        <w:t>Самарской области</w:t>
      </w:r>
    </w:p>
    <w:p w:rsidR="008B72ED" w:rsidRPr="008B72ED" w:rsidRDefault="008B72ED" w:rsidP="008B72E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B72ED">
        <w:rPr>
          <w:rFonts w:ascii="Times New Roman" w:eastAsia="Calibri" w:hAnsi="Times New Roman" w:cs="Times New Roman"/>
          <w:sz w:val="12"/>
          <w:szCs w:val="12"/>
        </w:rPr>
        <w:t>М.М.Арчибасов</w:t>
      </w:r>
      <w:proofErr w:type="spellEnd"/>
    </w:p>
    <w:p w:rsidR="005F285D" w:rsidRPr="00361CA6"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1A2F42"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8B72ED" w:rsidRPr="008B72ED">
        <w:rPr>
          <w:rFonts w:ascii="Times New Roman" w:eastAsia="Calibri" w:hAnsi="Times New Roman" w:cs="Times New Roman"/>
          <w:i/>
          <w:sz w:val="12"/>
          <w:szCs w:val="12"/>
        </w:rPr>
        <w:t>Сергиевск</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8B72ED">
        <w:rPr>
          <w:rFonts w:ascii="Times New Roman" w:eastAsia="Calibri" w:hAnsi="Times New Roman" w:cs="Times New Roman"/>
          <w:i/>
          <w:sz w:val="12"/>
          <w:szCs w:val="12"/>
        </w:rPr>
        <w:t>08</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Порядок</w:t>
      </w:r>
    </w:p>
    <w:p w:rsid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 xml:space="preserve">организации и проведения общественных обсуждений или публичных слушаний по вопросам градостроительной деятельности </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на территории сельского поселения Сергиевск муниципального района Сергиевский Самарской области Самарской области</w:t>
      </w:r>
    </w:p>
    <w:p w:rsidR="00713A26" w:rsidRPr="00713A26" w:rsidRDefault="00713A26" w:rsidP="00713A26">
      <w:pPr>
        <w:tabs>
          <w:tab w:val="left" w:pos="284"/>
          <w:tab w:val="left" w:pos="3828"/>
        </w:tabs>
        <w:spacing w:after="0" w:line="240" w:lineRule="auto"/>
        <w:jc w:val="both"/>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 Общие положения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Самарской области (далее –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Осуществление жителями сельского поселения Сергиевск права на участие в общественных обсуждениях или  публичных слушаниях основывается на принципах законности и добровольности такого участия.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Общественные обсуждения или публичные слушания проводятся в сельском поселении Сергиевск(далее – сельское поселение) по следующим проектам:</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Процедура проведения публичных слушаний состоит из следующих этапов: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оповещение о начале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«Сергиевск» (далее – официальный сайт) и открытие экспозиции или экспозиций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проведение собрания или собраний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подготовка и оформление протокола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оповещение о начале общественных обсуждений;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подготовка и оформление протокола общественных обсуждений;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3. Участники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для физических лиц: фамилию, имя, отчество (при наличии), дату рождения, адрес места жительства (регистрации);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4. Срок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Сергиевск муниципального района Сергиевский (далее – Комиссия).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доступность для жителей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наличие необходимых удобств, в том числе туалета, телефона;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7. Проведение собрания или собраний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1. К участию в проведении собрания или собраний участников публичных слушаний (далее также – собрание) на добровольной основе могут быть приглашены: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Председательствующий осуществляет: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открытие и ведение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контроль за порядком обсуждения вопросов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подписание протокола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Председательствующий вправе: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8. Протокол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В протоколе собрания участников публичных слушаний указываются: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w:t>
      </w:r>
      <w:r w:rsidRPr="00713A26">
        <w:rPr>
          <w:rFonts w:ascii="Times New Roman" w:eastAsia="Calibri" w:hAnsi="Times New Roman" w:cs="Times New Roman"/>
          <w:sz w:val="12"/>
          <w:szCs w:val="12"/>
        </w:rPr>
        <w:lastRenderedPageBreak/>
        <w:t>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11. Учет результатов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713A26" w:rsidRPr="00F23F2E" w:rsidRDefault="00713A26" w:rsidP="00713A26">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713A26" w:rsidRDefault="00713A26" w:rsidP="00713A2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713A26" w:rsidRPr="00F23F2E" w:rsidRDefault="00713A26" w:rsidP="00713A2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713A26" w:rsidRPr="00F23F2E" w:rsidRDefault="00713A26" w:rsidP="00713A2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8B72ED">
        <w:rPr>
          <w:rFonts w:ascii="Times New Roman" w:eastAsia="Calibri" w:hAnsi="Times New Roman" w:cs="Times New Roman"/>
          <w:i/>
          <w:sz w:val="12"/>
          <w:szCs w:val="12"/>
        </w:rPr>
        <w:t xml:space="preserve">Сергиевск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713A26" w:rsidRPr="00713A26" w:rsidRDefault="00713A26" w:rsidP="00713A26">
      <w:pPr>
        <w:tabs>
          <w:tab w:val="left" w:pos="284"/>
          <w:tab w:val="left" w:pos="3828"/>
        </w:tabs>
        <w:spacing w:after="0" w:line="240" w:lineRule="auto"/>
        <w:jc w:val="both"/>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sz w:val="12"/>
          <w:szCs w:val="12"/>
        </w:rPr>
      </w:pPr>
      <w:r w:rsidRPr="00713A26">
        <w:rPr>
          <w:rFonts w:ascii="Times New Roman" w:eastAsia="Calibri" w:hAnsi="Times New Roman" w:cs="Times New Roman"/>
          <w:sz w:val="12"/>
          <w:szCs w:val="12"/>
        </w:rPr>
        <w:t>ФОРМА ОПОВЕЩЕНИЯ</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sz w:val="12"/>
          <w:szCs w:val="12"/>
        </w:rPr>
      </w:pPr>
      <w:r w:rsidRPr="00713A26">
        <w:rPr>
          <w:rFonts w:ascii="Times New Roman" w:eastAsia="Calibri" w:hAnsi="Times New Roman" w:cs="Times New Roman"/>
          <w:sz w:val="12"/>
          <w:szCs w:val="12"/>
        </w:rPr>
        <w:t>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АДМИНИСТРАЦИЯ</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 xml:space="preserve"> СЕЛЬСКОГО ПОСЕЛЕНИЯ СЕРГИЕВСК</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МУНИЦИПАЛЬНОГО РАЙОНА СЕРГИЕВСКИЙ</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САМАРСКОЙ ОБЛАСТИ</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ПОСТАНОВЛЕНИЕ ГЛАВЫ</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СЕЛЬСКОГО ПОСЕЛЕНИЯ СЕРГИЕВСК</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МУНИЦИПАЛЬНОГО РАЙОНА СЕРГИЕВСКИЙ</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САМАРСКОЙ ОБЛАСТИ</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от «___»  ___________ 202_ г. № ______</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О ПРОВЕДЕНИИ ПУБЛИЧНЫХ СЛУШАНИЙ ПО ПРОЕКТУ_______</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03.03.2025г. года №8, постановляю: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общественные обсуждения (публичные слушания) по проекту _____________ (далее – проект).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Перечень информационных материалов к проекту: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оповещение о начале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_______ муниципального района  Сергиевский Самарской  области от  ___________ года №______.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Часы работы экспозиции: рабочие дни с ___ до 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Сергиевск» в подразделе «______________» - ______________ года.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713A26">
        <w:rPr>
          <w:rFonts w:ascii="Times New Roman" w:eastAsia="Calibri" w:hAnsi="Times New Roman" w:cs="Times New Roman"/>
          <w:sz w:val="12"/>
          <w:szCs w:val="12"/>
        </w:rPr>
        <w:t>ГрК</w:t>
      </w:r>
      <w:proofErr w:type="spellEnd"/>
      <w:r w:rsidRPr="00713A26">
        <w:rPr>
          <w:rFonts w:ascii="Times New Roman" w:eastAsia="Calibri" w:hAnsi="Times New Roman" w:cs="Times New Roman"/>
          <w:sz w:val="12"/>
          <w:szCs w:val="12"/>
        </w:rPr>
        <w:t xml:space="preserve"> РФ.</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_____________________________.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Сергиевск муниципального района Сергиевский (далее - Комиссия) – по проектам, предусмотренным подпунктами 4, 5 пункта 2 Главы 1 Порядка.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официальное опубликование проекта в газете «Сергиевский вестник»;</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Сергиевск», подразделе «_______________________».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сельского поселения Сергиевск</w:t>
      </w:r>
    </w:p>
    <w:p w:rsid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Самарской области</w:t>
      </w: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13A26">
        <w:rPr>
          <w:rFonts w:ascii="Times New Roman" w:eastAsia="Calibri" w:hAnsi="Times New Roman" w:cs="Times New Roman"/>
          <w:sz w:val="12"/>
          <w:szCs w:val="12"/>
        </w:rPr>
        <w:t>М.М.Арчибасов</w:t>
      </w:r>
      <w:proofErr w:type="spellEnd"/>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Сергиевск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713A26" w:rsidRDefault="00713A26"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Сергиевск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Сергиевск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Сергиевск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Сергиевск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Сергиевск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сельского поселения Сергиевск</w:t>
      </w:r>
    </w:p>
    <w:p w:rsid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Самарской области</w:t>
      </w:r>
    </w:p>
    <w:p w:rsidR="00C1711A"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13A26">
        <w:rPr>
          <w:rFonts w:ascii="Times New Roman" w:eastAsia="Calibri" w:hAnsi="Times New Roman" w:cs="Times New Roman"/>
          <w:sz w:val="12"/>
          <w:szCs w:val="12"/>
        </w:rPr>
        <w:t>М.М.Арчибасов</w:t>
      </w:r>
      <w:proofErr w:type="spellEnd"/>
    </w:p>
    <w:p w:rsidR="00713A26" w:rsidRPr="00076C1C"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B72ED" w:rsidRPr="008B72ED">
        <w:rPr>
          <w:rFonts w:ascii="Times New Roman" w:eastAsia="Calibri" w:hAnsi="Times New Roman" w:cs="Times New Roman"/>
          <w:i/>
          <w:sz w:val="12"/>
          <w:szCs w:val="12"/>
        </w:rPr>
        <w:t xml:space="preserve">Сергиевск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8B72ED" w:rsidRPr="008B72ED">
        <w:rPr>
          <w:rFonts w:ascii="Times New Roman" w:eastAsia="Calibri" w:hAnsi="Times New Roman" w:cs="Times New Roman"/>
          <w:sz w:val="12"/>
          <w:szCs w:val="12"/>
        </w:rPr>
        <w:t>Сергиевск</w:t>
      </w:r>
      <w:r w:rsidR="008B72ED"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713A26">
        <w:rPr>
          <w:rFonts w:ascii="Times New Roman" w:eastAsia="Calibri" w:hAnsi="Times New Roman" w:cs="Times New Roman"/>
          <w:sz w:val="12"/>
          <w:szCs w:val="12"/>
        </w:rPr>
        <w:t xml:space="preserve">                             №08</w:t>
      </w:r>
    </w:p>
    <w:p w:rsid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 xml:space="preserve">Об утверждении Порядка организации и проведения общественных обсуждений </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w:t>
      </w:r>
    </w:p>
    <w:p w:rsidR="00713A26" w:rsidRPr="00713A26" w:rsidRDefault="00713A26" w:rsidP="00713A26">
      <w:pPr>
        <w:tabs>
          <w:tab w:val="left" w:pos="284"/>
          <w:tab w:val="left" w:pos="3828"/>
        </w:tabs>
        <w:spacing w:after="0" w:line="240" w:lineRule="auto"/>
        <w:jc w:val="both"/>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b/>
          <w:sz w:val="12"/>
          <w:szCs w:val="12"/>
        </w:rPr>
        <w:t>РЕШИЛО</w:t>
      </w:r>
      <w:r w:rsidRPr="00713A26">
        <w:rPr>
          <w:rFonts w:ascii="Times New Roman" w:eastAsia="Calibri" w:hAnsi="Times New Roman" w:cs="Times New Roman"/>
          <w:sz w:val="12"/>
          <w:szCs w:val="12"/>
        </w:rPr>
        <w:t>:</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(далее - Порядок).</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Решение Собрания представителей сельского поселения Серноводск муниципального района Сергиевский Самаркой области от 12.07.2023 № 17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признать утратившим силу.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Настоящее Решение вступает в силу со дня его официального опубликования.</w:t>
      </w: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Председатель Собрания Представителей сельского поселения Серноводск</w:t>
      </w:r>
    </w:p>
    <w:p w:rsid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Самарской области</w:t>
      </w: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13A26">
        <w:rPr>
          <w:rFonts w:ascii="Times New Roman" w:eastAsia="Calibri" w:hAnsi="Times New Roman" w:cs="Times New Roman"/>
          <w:sz w:val="12"/>
          <w:szCs w:val="12"/>
        </w:rPr>
        <w:t>Н.Ю.Саломасова</w:t>
      </w:r>
      <w:proofErr w:type="spellEnd"/>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сельского поселения Серноводск</w:t>
      </w:r>
    </w:p>
    <w:p w:rsid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Самарской области</w:t>
      </w: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В.В.Тулгаев</w:t>
      </w:r>
    </w:p>
    <w:p w:rsidR="005F285D" w:rsidRPr="00361CA6"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713A26" w:rsidRPr="00713A26">
        <w:rPr>
          <w:rFonts w:ascii="Times New Roman" w:eastAsia="Calibri" w:hAnsi="Times New Roman" w:cs="Times New Roman"/>
          <w:i/>
          <w:sz w:val="12"/>
          <w:szCs w:val="12"/>
        </w:rPr>
        <w:t>Серноводск</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713A26">
        <w:rPr>
          <w:rFonts w:ascii="Times New Roman" w:eastAsia="Calibri" w:hAnsi="Times New Roman" w:cs="Times New Roman"/>
          <w:i/>
          <w:sz w:val="12"/>
          <w:szCs w:val="12"/>
        </w:rPr>
        <w:t>08</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Порядок</w:t>
      </w:r>
    </w:p>
    <w:p w:rsid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 xml:space="preserve"> на территории сельского поселения Серноводск муниципального района Сергиевский Самарской области Самарской области</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 Общие положения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Самарской области (далее –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Осуществление жителями сельского поселения Серноводск права на участие в общественных обсуждениях или  публичных слушаниях основывается на принципах законности и добровольности такого участия.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Общественные обсуждения или публичные слушания проводятся в сельском поселении Серноводск (далее – сельское поселение) по следующим проектам:</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Процедура проведения публичных слушаний состоит из следующих этапов: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оповещение о начале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«Серноводск» (далее – официальный сайт) и открытие экспозиции или экспозиций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проведение собрания или собраний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подготовка и оформление протокола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оповещение о начале общественных обсуждений;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подготовка и оформление протокола общественных обсуждений;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3) о лице, уполномоченном председательствовать на собрании участников публичных слушаний.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w:t>
      </w:r>
      <w:r w:rsidRPr="00713A26">
        <w:rPr>
          <w:rFonts w:ascii="Times New Roman" w:eastAsia="Calibri" w:hAnsi="Times New Roman" w:cs="Times New Roman"/>
          <w:sz w:val="12"/>
          <w:szCs w:val="12"/>
        </w:rPr>
        <w:lastRenderedPageBreak/>
        <w:t>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3. Участники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4. Срок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Серноводск муниципального района Сергиевский (далее – Комиссия).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доступность для жителей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наличие необходимых удобств, в том числе туалета, телефона;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4) помещение, в котором планируется проведение собрания, должно вмещать не менее 20 человек.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7. Проведение собрания или собраний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Председательствующий осуществляет: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открытие и ведение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контроль за порядком обсуждения вопросов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подписание протокола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Председательствующий вправе: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8. Протокол собрания участников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В протоколе собрания участников публичных слушаний указываются: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w:t>
      </w:r>
      <w:r w:rsidRPr="00713A26">
        <w:rPr>
          <w:rFonts w:ascii="Times New Roman" w:eastAsia="Calibri" w:hAnsi="Times New Roman" w:cs="Times New Roman"/>
          <w:sz w:val="12"/>
          <w:szCs w:val="12"/>
        </w:rPr>
        <w:lastRenderedPageBreak/>
        <w:t>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11. Учет результатов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13A26">
        <w:rPr>
          <w:rFonts w:ascii="Times New Roman" w:eastAsia="Calibri" w:hAnsi="Times New Roman" w:cs="Times New Roman"/>
          <w:sz w:val="12"/>
          <w:szCs w:val="12"/>
        </w:rPr>
        <w:t>.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713A26" w:rsidRPr="00F23F2E" w:rsidRDefault="00713A26" w:rsidP="00713A26">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1</w:t>
      </w:r>
    </w:p>
    <w:p w:rsidR="00713A26" w:rsidRDefault="00713A26" w:rsidP="00713A2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713A26" w:rsidRPr="00F23F2E" w:rsidRDefault="00713A26" w:rsidP="00713A2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713A26" w:rsidRPr="00F23F2E" w:rsidRDefault="00713A26" w:rsidP="00713A26">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713A26">
        <w:rPr>
          <w:rFonts w:ascii="Times New Roman" w:eastAsia="Calibri" w:hAnsi="Times New Roman" w:cs="Times New Roman"/>
          <w:i/>
          <w:sz w:val="12"/>
          <w:szCs w:val="12"/>
        </w:rPr>
        <w:t xml:space="preserve">Серноводск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713A26" w:rsidRPr="00713A26" w:rsidRDefault="00713A26" w:rsidP="00713A26">
      <w:pPr>
        <w:tabs>
          <w:tab w:val="left" w:pos="284"/>
          <w:tab w:val="left" w:pos="3828"/>
        </w:tabs>
        <w:spacing w:after="0" w:line="240" w:lineRule="auto"/>
        <w:jc w:val="both"/>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sz w:val="12"/>
          <w:szCs w:val="12"/>
        </w:rPr>
      </w:pPr>
      <w:r w:rsidRPr="00713A26">
        <w:rPr>
          <w:rFonts w:ascii="Times New Roman" w:eastAsia="Calibri" w:hAnsi="Times New Roman" w:cs="Times New Roman"/>
          <w:sz w:val="12"/>
          <w:szCs w:val="12"/>
        </w:rPr>
        <w:t>ФОРМА ОПОВЕЩЕНИЯ</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sz w:val="12"/>
          <w:szCs w:val="12"/>
        </w:rPr>
      </w:pPr>
      <w:r w:rsidRPr="00713A26">
        <w:rPr>
          <w:rFonts w:ascii="Times New Roman" w:eastAsia="Calibri" w:hAnsi="Times New Roman" w:cs="Times New Roman"/>
          <w:sz w:val="12"/>
          <w:szCs w:val="12"/>
        </w:rPr>
        <w:t>о проведении общественных обсуждений или публичных слушаний</w:t>
      </w:r>
    </w:p>
    <w:p w:rsidR="00713A26" w:rsidRPr="00713A26" w:rsidRDefault="00713A26" w:rsidP="00713A26">
      <w:pPr>
        <w:tabs>
          <w:tab w:val="left" w:pos="284"/>
          <w:tab w:val="left" w:pos="3828"/>
        </w:tabs>
        <w:spacing w:after="0" w:line="240" w:lineRule="auto"/>
        <w:jc w:val="both"/>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АДМИНИСТРАЦИЯ</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СЕЛЬСКОГО ПОСЕЛЕНИЯ СЕРНОВОДСК</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МУНИЦИПАЛЬНОГО РАЙОНА СЕРГИЕВСКИЙ</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САМАРСКОЙ ОБЛАСТИ</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ПОСТАНОВЛЕНИЕ ГЛАВЫ</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СЕЛЬСКОГО ПОСЕЛЕНИЯ СЕРНОВОДСК</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МУНИЦИПАЛЬНОГО РАЙОНА СЕРГИЕВСКИЙ</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САМАРСКОЙ ОБЛАСТИ</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от «___»  ___________ 202_ г. № ______</w:t>
      </w: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p>
    <w:p w:rsidR="00713A26" w:rsidRPr="00713A26" w:rsidRDefault="00713A26" w:rsidP="00713A26">
      <w:pPr>
        <w:tabs>
          <w:tab w:val="left" w:pos="284"/>
          <w:tab w:val="left" w:pos="3828"/>
        </w:tabs>
        <w:spacing w:after="0" w:line="240" w:lineRule="auto"/>
        <w:jc w:val="center"/>
        <w:rPr>
          <w:rFonts w:ascii="Times New Roman" w:eastAsia="Calibri" w:hAnsi="Times New Roman" w:cs="Times New Roman"/>
          <w:b/>
          <w:sz w:val="12"/>
          <w:szCs w:val="12"/>
        </w:rPr>
      </w:pPr>
      <w:r w:rsidRPr="00713A26">
        <w:rPr>
          <w:rFonts w:ascii="Times New Roman" w:eastAsia="Calibri" w:hAnsi="Times New Roman" w:cs="Times New Roman"/>
          <w:b/>
          <w:sz w:val="12"/>
          <w:szCs w:val="12"/>
        </w:rPr>
        <w:t>О ПРОВЕДЕНИИ ПУБЛИЧНЫХ СЛУШАНИЙ ПО ПРОЕКТУ_______</w:t>
      </w:r>
    </w:p>
    <w:p w:rsidR="00713A26" w:rsidRPr="00713A26" w:rsidRDefault="00713A26" w:rsidP="00713A26">
      <w:pPr>
        <w:tabs>
          <w:tab w:val="left" w:pos="284"/>
          <w:tab w:val="left" w:pos="3828"/>
        </w:tabs>
        <w:spacing w:after="0" w:line="240" w:lineRule="auto"/>
        <w:jc w:val="both"/>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___________ года №______, постановляю:</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Провести на территории сельского поселения Серноводск муниципального района Сергиевский Самарской области общественные обсуждения (публичные слушания) по проекту _____________ (далее – проект).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Перечень информационных материалов к проекту: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 оповещение о начале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___________ года №______.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Часы работы экспозиции: рабочие дни с ___ до 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Серноводск» в подразделе «______________» - ______________ года.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lastRenderedPageBreak/>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713A26">
        <w:rPr>
          <w:rFonts w:ascii="Times New Roman" w:eastAsia="Calibri" w:hAnsi="Times New Roman" w:cs="Times New Roman"/>
          <w:sz w:val="12"/>
          <w:szCs w:val="12"/>
        </w:rPr>
        <w:t>ГрК</w:t>
      </w:r>
      <w:proofErr w:type="spellEnd"/>
      <w:r w:rsidRPr="00713A26">
        <w:rPr>
          <w:rFonts w:ascii="Times New Roman" w:eastAsia="Calibri" w:hAnsi="Times New Roman" w:cs="Times New Roman"/>
          <w:sz w:val="12"/>
          <w:szCs w:val="12"/>
        </w:rPr>
        <w:t xml:space="preserve"> РФ.</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 Администрация). Адрес местонахождения: _____________________________.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Серноводск муниципального района Сергиевский (далее - Комиссия) – по проектам, предусмотренным подпунктами 4, 5 пункта 2 Главы 1 Порядка.</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официальное опубликование проекта в газете «Сергиевский вестник»;</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Серноводск муниципального района Сергиевский Самарской области (в соответствии с режимом работы Администрации);</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Серноводск», подразделе «_______________________».</w:t>
      </w:r>
    </w:p>
    <w:p w:rsidR="00713A26" w:rsidRPr="00713A26" w:rsidRDefault="00713A26" w:rsidP="00713A26">
      <w:pPr>
        <w:tabs>
          <w:tab w:val="left" w:pos="284"/>
          <w:tab w:val="left" w:pos="3828"/>
        </w:tabs>
        <w:spacing w:after="0" w:line="240" w:lineRule="auto"/>
        <w:ind w:firstLine="284"/>
        <w:jc w:val="both"/>
        <w:rPr>
          <w:rFonts w:ascii="Times New Roman" w:eastAsia="Calibri" w:hAnsi="Times New Roman" w:cs="Times New Roman"/>
          <w:sz w:val="12"/>
          <w:szCs w:val="12"/>
        </w:rPr>
      </w:pPr>
      <w:r w:rsidRPr="00713A26">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сельского поселения Серноводск</w:t>
      </w:r>
    </w:p>
    <w:p w:rsid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Самарской области</w:t>
      </w:r>
    </w:p>
    <w:p w:rsidR="005F285D"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В.В.Тулгаев</w:t>
      </w: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713A26" w:rsidRPr="00713A26">
        <w:rPr>
          <w:rFonts w:ascii="Times New Roman" w:eastAsia="Calibri" w:hAnsi="Times New Roman" w:cs="Times New Roman"/>
          <w:i/>
          <w:sz w:val="12"/>
          <w:szCs w:val="12"/>
        </w:rPr>
        <w:t xml:space="preserve">Серноводск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w:t>
      </w:r>
      <w:r w:rsidRPr="00076C1C">
        <w:rPr>
          <w:rFonts w:ascii="Times New Roman" w:eastAsia="Calibri" w:hAnsi="Times New Roman" w:cs="Times New Roman"/>
          <w:sz w:val="12"/>
          <w:szCs w:val="12"/>
        </w:rPr>
        <w:lastRenderedPageBreak/>
        <w:t>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713A26" w:rsidRPr="00713A26">
        <w:rPr>
          <w:rFonts w:ascii="Times New Roman" w:eastAsia="Calibri" w:hAnsi="Times New Roman" w:cs="Times New Roman"/>
          <w:i/>
          <w:sz w:val="12"/>
          <w:szCs w:val="12"/>
        </w:rPr>
        <w:t xml:space="preserve">Серноводск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713A26" w:rsidRPr="00713A26">
        <w:rPr>
          <w:rFonts w:ascii="Times New Roman" w:eastAsia="Calibri" w:hAnsi="Times New Roman" w:cs="Times New Roman"/>
          <w:i/>
          <w:sz w:val="12"/>
          <w:szCs w:val="12"/>
        </w:rPr>
        <w:t xml:space="preserve">Серноводск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713A26" w:rsidRPr="00713A26">
        <w:rPr>
          <w:rFonts w:ascii="Times New Roman" w:eastAsia="Calibri" w:hAnsi="Times New Roman" w:cs="Times New Roman"/>
          <w:i/>
          <w:sz w:val="12"/>
          <w:szCs w:val="12"/>
        </w:rPr>
        <w:t xml:space="preserve">Серноводск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713A26" w:rsidRPr="00713A26">
        <w:rPr>
          <w:rFonts w:ascii="Times New Roman" w:eastAsia="Calibri" w:hAnsi="Times New Roman" w:cs="Times New Roman"/>
          <w:i/>
          <w:sz w:val="12"/>
          <w:szCs w:val="12"/>
        </w:rPr>
        <w:t xml:space="preserve">Серноводск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713A26" w:rsidRPr="00713A26">
        <w:rPr>
          <w:rFonts w:ascii="Times New Roman" w:eastAsia="Calibri" w:hAnsi="Times New Roman" w:cs="Times New Roman"/>
          <w:i/>
          <w:sz w:val="12"/>
          <w:szCs w:val="12"/>
        </w:rPr>
        <w:t xml:space="preserve">Серноводск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Глава сельского поселения Серноводск</w:t>
      </w:r>
    </w:p>
    <w:p w:rsid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13A26">
        <w:rPr>
          <w:rFonts w:ascii="Times New Roman" w:eastAsia="Calibri" w:hAnsi="Times New Roman" w:cs="Times New Roman"/>
          <w:sz w:val="12"/>
          <w:szCs w:val="12"/>
        </w:rPr>
        <w:t>Самарской области</w:t>
      </w:r>
    </w:p>
    <w:p w:rsidR="00713A26" w:rsidRPr="00713A26" w:rsidRDefault="00713A26" w:rsidP="00713A26">
      <w:pPr>
        <w:tabs>
          <w:tab w:val="left" w:pos="284"/>
          <w:tab w:val="left" w:pos="3828"/>
        </w:tabs>
        <w:spacing w:after="0" w:line="240" w:lineRule="auto"/>
        <w:jc w:val="right"/>
        <w:rPr>
          <w:rFonts w:ascii="Times New Roman" w:eastAsia="Calibri" w:hAnsi="Times New Roman" w:cs="Times New Roman"/>
          <w:sz w:val="12"/>
          <w:szCs w:val="12"/>
        </w:rPr>
      </w:pPr>
      <w:r w:rsidRPr="00713A26">
        <w:rPr>
          <w:rFonts w:ascii="Times New Roman" w:eastAsia="Calibri" w:hAnsi="Times New Roman" w:cs="Times New Roman"/>
          <w:sz w:val="12"/>
          <w:szCs w:val="12"/>
        </w:rPr>
        <w:t>В.В.Тулгаев</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713A26" w:rsidRPr="00713A26">
        <w:rPr>
          <w:rFonts w:ascii="Times New Roman" w:eastAsia="Calibri" w:hAnsi="Times New Roman" w:cs="Times New Roman"/>
          <w:i/>
          <w:sz w:val="12"/>
          <w:szCs w:val="12"/>
        </w:rPr>
        <w:t xml:space="preserve">Серноводск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713A26" w:rsidRPr="00713A26">
        <w:rPr>
          <w:rFonts w:ascii="Times New Roman" w:eastAsia="Calibri" w:hAnsi="Times New Roman" w:cs="Times New Roman"/>
          <w:sz w:val="12"/>
          <w:szCs w:val="12"/>
        </w:rPr>
        <w:t>Серноводск</w:t>
      </w:r>
      <w:r w:rsidR="00713A26"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 xml:space="preserve">Об утверждении Порядка организации и проведения общественных обсуждений </w:t>
      </w:r>
    </w:p>
    <w:p w:rsid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 xml:space="preserve">или публичных слушаний по вопросам градостроительной деятельности на территории сельского поселения Сургут </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муниципального района Сергиевский Самарской области</w:t>
      </w:r>
    </w:p>
    <w:p w:rsidR="00266569" w:rsidRPr="00266569" w:rsidRDefault="00266569" w:rsidP="00266569">
      <w:pPr>
        <w:tabs>
          <w:tab w:val="left" w:pos="284"/>
          <w:tab w:val="left" w:pos="3828"/>
        </w:tabs>
        <w:spacing w:after="0" w:line="240" w:lineRule="auto"/>
        <w:jc w:val="both"/>
        <w:rPr>
          <w:rFonts w:ascii="Times New Roman" w:eastAsia="Calibri" w:hAnsi="Times New Roman" w:cs="Times New Roman"/>
          <w:sz w:val="12"/>
          <w:szCs w:val="12"/>
        </w:rPr>
      </w:pP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lastRenderedPageBreak/>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 Самарской области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b/>
          <w:sz w:val="12"/>
          <w:szCs w:val="12"/>
        </w:rPr>
        <w:t>РЕШИЛО</w:t>
      </w:r>
      <w:r w:rsidRPr="00266569">
        <w:rPr>
          <w:rFonts w:ascii="Times New Roman" w:eastAsia="Calibri" w:hAnsi="Times New Roman" w:cs="Times New Roman"/>
          <w:sz w:val="12"/>
          <w:szCs w:val="12"/>
        </w:rPr>
        <w:t>:</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(далее - Порядок).</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Решение Собрания представителей сельского поселения Сургут муниципального района Сергиевский Самаркой области от 12.07.2023 № 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признать утратившим силу.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Настоящее Решение вступает в силу со дня его официального опубликования.</w:t>
      </w:r>
    </w:p>
    <w:p w:rsidR="00266569" w:rsidRP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Председатель Собрания Представителей сельского поселения Сургут</w:t>
      </w:r>
    </w:p>
    <w:p w:rsid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Самарской области</w:t>
      </w:r>
    </w:p>
    <w:p w:rsidR="00266569" w:rsidRP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А.Б. Александров</w:t>
      </w:r>
    </w:p>
    <w:p w:rsidR="00266569" w:rsidRP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p>
    <w:p w:rsidR="00266569" w:rsidRP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сельского поселения Сургут</w:t>
      </w:r>
    </w:p>
    <w:p w:rsid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Самарской области</w:t>
      </w:r>
    </w:p>
    <w:p w:rsidR="00266569" w:rsidRP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С.А. Содомов</w:t>
      </w:r>
    </w:p>
    <w:p w:rsidR="005F285D" w:rsidRPr="001A2F42"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266569" w:rsidRPr="00266569">
        <w:rPr>
          <w:rFonts w:ascii="Times New Roman" w:eastAsia="Calibri" w:hAnsi="Times New Roman" w:cs="Times New Roman"/>
          <w:i/>
          <w:sz w:val="12"/>
          <w:szCs w:val="12"/>
        </w:rPr>
        <w:t>Сургут</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266569">
        <w:rPr>
          <w:rFonts w:ascii="Times New Roman" w:eastAsia="Calibri" w:hAnsi="Times New Roman" w:cs="Times New Roman"/>
          <w:i/>
          <w:sz w:val="12"/>
          <w:szCs w:val="12"/>
        </w:rPr>
        <w:t>0</w:t>
      </w:r>
      <w:r>
        <w:rPr>
          <w:rFonts w:ascii="Times New Roman" w:eastAsia="Calibri" w:hAnsi="Times New Roman" w:cs="Times New Roman"/>
          <w:i/>
          <w:sz w:val="12"/>
          <w:szCs w:val="12"/>
        </w:rPr>
        <w:t>6</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266569" w:rsidRPr="004E4EA0" w:rsidRDefault="00266569" w:rsidP="004E4EA0">
      <w:pPr>
        <w:tabs>
          <w:tab w:val="left" w:pos="284"/>
          <w:tab w:val="left" w:pos="3828"/>
        </w:tabs>
        <w:spacing w:after="0" w:line="240" w:lineRule="auto"/>
        <w:jc w:val="center"/>
        <w:rPr>
          <w:rFonts w:ascii="Times New Roman" w:eastAsia="Calibri" w:hAnsi="Times New Roman" w:cs="Times New Roman"/>
          <w:b/>
          <w:sz w:val="12"/>
          <w:szCs w:val="12"/>
        </w:rPr>
      </w:pPr>
      <w:r w:rsidRPr="004E4EA0">
        <w:rPr>
          <w:rFonts w:ascii="Times New Roman" w:eastAsia="Calibri" w:hAnsi="Times New Roman" w:cs="Times New Roman"/>
          <w:b/>
          <w:sz w:val="12"/>
          <w:szCs w:val="12"/>
        </w:rPr>
        <w:t>Порядок</w:t>
      </w:r>
    </w:p>
    <w:p w:rsidR="004E4EA0" w:rsidRDefault="00266569" w:rsidP="004E4EA0">
      <w:pPr>
        <w:tabs>
          <w:tab w:val="left" w:pos="284"/>
          <w:tab w:val="left" w:pos="3828"/>
        </w:tabs>
        <w:spacing w:after="0" w:line="240" w:lineRule="auto"/>
        <w:jc w:val="center"/>
        <w:rPr>
          <w:rFonts w:ascii="Times New Roman" w:eastAsia="Calibri" w:hAnsi="Times New Roman" w:cs="Times New Roman"/>
          <w:b/>
          <w:sz w:val="12"/>
          <w:szCs w:val="12"/>
        </w:rPr>
      </w:pPr>
      <w:r w:rsidRPr="004E4EA0">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w:t>
      </w:r>
    </w:p>
    <w:p w:rsidR="00266569" w:rsidRPr="004E4EA0" w:rsidRDefault="00266569" w:rsidP="004E4EA0">
      <w:pPr>
        <w:tabs>
          <w:tab w:val="left" w:pos="284"/>
          <w:tab w:val="left" w:pos="3828"/>
        </w:tabs>
        <w:spacing w:after="0" w:line="240" w:lineRule="auto"/>
        <w:jc w:val="center"/>
        <w:rPr>
          <w:rFonts w:ascii="Times New Roman" w:eastAsia="Calibri" w:hAnsi="Times New Roman" w:cs="Times New Roman"/>
          <w:b/>
          <w:sz w:val="12"/>
          <w:szCs w:val="12"/>
        </w:rPr>
      </w:pPr>
      <w:r w:rsidRPr="004E4EA0">
        <w:rPr>
          <w:rFonts w:ascii="Times New Roman" w:eastAsia="Calibri" w:hAnsi="Times New Roman" w:cs="Times New Roman"/>
          <w:b/>
          <w:sz w:val="12"/>
          <w:szCs w:val="12"/>
        </w:rPr>
        <w:t xml:space="preserve"> на территории сельского поселения Сургут муниципального района Сергиевский Самарской области Самарской области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1. Общие положения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Самарской области (далее – общественные обсуждения или публичные слушания).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Осуществление жителями сельского поселения Сургут права на участие в общественных обсуждениях или  публичных слушаниях основывается на принципах законности и добровольности такого участия.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Общественные обсуждения или публичные слушания проводятся в сельском поселении Сургут (далее – сельское поселение) по следующим проектам:</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w:t>
      </w:r>
      <w:r w:rsidR="004E4EA0">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w:t>
      </w:r>
      <w:r w:rsidR="004E4EA0">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Процедура проведения публичных слушаний состоит из следующих этапов:</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оповещение о начале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«Сургут» (далее – официальный сайт) и открытие экспозиции или экспозиций такого проекта;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lastRenderedPageBreak/>
        <w:t>4) проведение собрания или собраний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подготовка и оформление протокола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оповещение о начале общественных обсуждений;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подготовка и оформление протокола общественных обсуждений;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3) о лице, уполномоченном председательствовать на собрании участников публичных слушаний.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3. Участники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lastRenderedPageBreak/>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4. Срок проведения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Сургут муниципального района Сергиевский (далее – Комиссия).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lastRenderedPageBreak/>
        <w:t>1) обеспечение предоставления места проведения собрания при проведении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доступность для жителей поселения;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наличие необходимых удобств, в том числе туалета, телефона;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4) помещение, в котором планируется проведение собрания, должно вмещать не менее 20 человек.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7. Проведение собрания или собраний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Председательствующий осуществляет:</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открытие и ведение собрания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контроль за порядком обсуждения вопросов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подписание протокола собрания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Председательствующий вправе:</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w:t>
      </w:r>
      <w:r w:rsidRPr="00266569">
        <w:rPr>
          <w:rFonts w:ascii="Times New Roman" w:eastAsia="Calibri" w:hAnsi="Times New Roman" w:cs="Times New Roman"/>
          <w:sz w:val="12"/>
          <w:szCs w:val="12"/>
        </w:rPr>
        <w:lastRenderedPageBreak/>
        <w:t>Указанное решение председательствующего объявляется участникам собрания и вносится в протокол собрания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8. Протокол собрания участников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В протоколе собрания участников публичных слушаний указываются: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10. Порядок подгото</w:t>
      </w:r>
      <w:r w:rsidR="004E4EA0">
        <w:rPr>
          <w:rFonts w:ascii="Times New Roman" w:eastAsia="Calibri" w:hAnsi="Times New Roman" w:cs="Times New Roman"/>
          <w:sz w:val="12"/>
          <w:szCs w:val="12"/>
        </w:rPr>
        <w:t xml:space="preserve">вки и опубликования заключения </w:t>
      </w:r>
      <w:r w:rsidRPr="00266569">
        <w:rPr>
          <w:rFonts w:ascii="Times New Roman" w:eastAsia="Calibri" w:hAnsi="Times New Roman" w:cs="Times New Roman"/>
          <w:sz w:val="12"/>
          <w:szCs w:val="12"/>
        </w:rPr>
        <w:t>о результатах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lastRenderedPageBreak/>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11. Учет результатов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  </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266569" w:rsidRPr="00266569" w:rsidRDefault="00266569" w:rsidP="004E4EA0">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266569" w:rsidRPr="00F23F2E" w:rsidRDefault="00266569" w:rsidP="00266569">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266569" w:rsidRDefault="00266569" w:rsidP="00266569">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266569" w:rsidRPr="00F23F2E" w:rsidRDefault="00266569" w:rsidP="00266569">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266569" w:rsidRPr="00F23F2E" w:rsidRDefault="00266569" w:rsidP="00266569">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266569">
        <w:rPr>
          <w:rFonts w:ascii="Times New Roman" w:eastAsia="Calibri" w:hAnsi="Times New Roman" w:cs="Times New Roman"/>
          <w:i/>
          <w:sz w:val="12"/>
          <w:szCs w:val="12"/>
        </w:rPr>
        <w:t xml:space="preserve">Сургут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266569" w:rsidRPr="00266569" w:rsidRDefault="00266569" w:rsidP="00266569">
      <w:pPr>
        <w:tabs>
          <w:tab w:val="left" w:pos="284"/>
          <w:tab w:val="left" w:pos="3828"/>
        </w:tabs>
        <w:spacing w:after="0" w:line="240" w:lineRule="auto"/>
        <w:jc w:val="both"/>
        <w:rPr>
          <w:rFonts w:ascii="Times New Roman" w:eastAsia="Calibri" w:hAnsi="Times New Roman" w:cs="Times New Roman"/>
          <w:sz w:val="12"/>
          <w:szCs w:val="12"/>
        </w:rPr>
      </w:pPr>
    </w:p>
    <w:p w:rsid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 xml:space="preserve">АДМИНИСТРАЦИЯ </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СЕЛЬСКОГО ПОСЕЛЕНИЯ СУРГУТ</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МУНИЦИПАЛЬНОГО РАЙОНА СЕРГИЕВСКИЙ</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САМАРСКОЙ ОБЛАСТИ</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ПОСТАНОВЛЕНИЕ ГЛАВЫ</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СЕЛЬСКОГО ПОСЕЛЕНИЯ СУРГУТ</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МУНИЦИПАЛЬНОГО РАЙОНА СЕРГИЕВСКИЙ</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САМАРСКОЙ ОБЛАСТИ</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от «___»  ___________ 202_ г. № ______</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r w:rsidRPr="00266569">
        <w:rPr>
          <w:rFonts w:ascii="Times New Roman" w:eastAsia="Calibri" w:hAnsi="Times New Roman" w:cs="Times New Roman"/>
          <w:b/>
          <w:sz w:val="12"/>
          <w:szCs w:val="12"/>
        </w:rPr>
        <w:t>О ПРОВЕДЕНИИ ПУБЛИЧНЫХ СЛУШАНИЙ ПО ПРОЕКТУ_______</w:t>
      </w:r>
    </w:p>
    <w:p w:rsidR="00266569" w:rsidRPr="00266569" w:rsidRDefault="00266569" w:rsidP="00266569">
      <w:pPr>
        <w:tabs>
          <w:tab w:val="left" w:pos="284"/>
          <w:tab w:val="left" w:pos="3828"/>
        </w:tabs>
        <w:spacing w:after="0" w:line="240" w:lineRule="auto"/>
        <w:jc w:val="center"/>
        <w:rPr>
          <w:rFonts w:ascii="Times New Roman" w:eastAsia="Calibri" w:hAnsi="Times New Roman" w:cs="Times New Roman"/>
          <w:b/>
          <w:sz w:val="12"/>
          <w:szCs w:val="12"/>
        </w:rPr>
      </w:pP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w:t>
      </w:r>
      <w:r w:rsidRPr="00266569">
        <w:rPr>
          <w:rFonts w:ascii="Times New Roman" w:eastAsia="Calibri" w:hAnsi="Times New Roman" w:cs="Times New Roman"/>
          <w:sz w:val="12"/>
          <w:szCs w:val="12"/>
        </w:rPr>
        <w:lastRenderedPageBreak/>
        <w:t>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___________ года №______, постановляю:</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Провести на территории сельского поселения Сургут муниципального района Сергиевский Самарской области общественные обсуждения (публичные слушания) по проекту _____________ (далее – проект).</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Перечень информационных материалов к проекту:</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 оповещение о начале общественных обсуждений (публичных слушаний)</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___________ года №______.</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Часы работы экспозиции: рабочие дни с ___ до ___.</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Сургут» в подразделе «______________» - ______________ года.</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266569">
        <w:rPr>
          <w:rFonts w:ascii="Times New Roman" w:eastAsia="Calibri" w:hAnsi="Times New Roman" w:cs="Times New Roman"/>
          <w:sz w:val="12"/>
          <w:szCs w:val="12"/>
        </w:rPr>
        <w:t>ГрК</w:t>
      </w:r>
      <w:proofErr w:type="spellEnd"/>
      <w:r w:rsidRPr="00266569">
        <w:rPr>
          <w:rFonts w:ascii="Times New Roman" w:eastAsia="Calibri" w:hAnsi="Times New Roman" w:cs="Times New Roman"/>
          <w:sz w:val="12"/>
          <w:szCs w:val="12"/>
        </w:rPr>
        <w:t xml:space="preserve"> РФ.</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w:t>
      </w:r>
      <w:r w:rsidRPr="00266569">
        <w:rPr>
          <w:rFonts w:ascii="Times New Roman" w:eastAsia="Calibri" w:hAnsi="Times New Roman" w:cs="Times New Roman"/>
          <w:sz w:val="12"/>
          <w:szCs w:val="12"/>
        </w:rPr>
        <w:lastRenderedPageBreak/>
        <w:t>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 Администрация). Адрес местонахождения: _____________________________.</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Сургут муниципального района Сергиевский (далее - Комиссия) – по проектам, предусмотренным подпунктами 4, 5 пункта 2 Главы 1 Порядка.</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официальное опубликование проекта в газете «Сергиевский вестник»;</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Сургут муниципального района Сергиевский Самарской области (в соответствии с режимом работы Администрации);</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Сургут», подразделе «_______________________».</w:t>
      </w:r>
    </w:p>
    <w:p w:rsidR="00266569" w:rsidRPr="00266569" w:rsidRDefault="00266569" w:rsidP="00266569">
      <w:pPr>
        <w:tabs>
          <w:tab w:val="left" w:pos="284"/>
          <w:tab w:val="left" w:pos="3828"/>
        </w:tabs>
        <w:spacing w:after="0" w:line="240" w:lineRule="auto"/>
        <w:ind w:firstLine="284"/>
        <w:jc w:val="both"/>
        <w:rPr>
          <w:rFonts w:ascii="Times New Roman" w:eastAsia="Calibri" w:hAnsi="Times New Roman" w:cs="Times New Roman"/>
          <w:sz w:val="12"/>
          <w:szCs w:val="12"/>
        </w:rPr>
      </w:pPr>
      <w:r w:rsidRPr="00266569">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266569" w:rsidRP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сельского поселения Сургут</w:t>
      </w:r>
    </w:p>
    <w:p w:rsid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Самарской области</w:t>
      </w:r>
    </w:p>
    <w:p w:rsidR="005F285D"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С.А. Содомов</w:t>
      </w: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266569" w:rsidRPr="00266569">
        <w:rPr>
          <w:rFonts w:ascii="Times New Roman" w:eastAsia="Calibri" w:hAnsi="Times New Roman" w:cs="Times New Roman"/>
          <w:i/>
          <w:sz w:val="12"/>
          <w:szCs w:val="12"/>
        </w:rPr>
        <w:t xml:space="preserve">Сургут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266569" w:rsidRPr="00266569">
        <w:rPr>
          <w:rFonts w:ascii="Times New Roman" w:eastAsia="Calibri" w:hAnsi="Times New Roman" w:cs="Times New Roman"/>
          <w:i/>
          <w:sz w:val="12"/>
          <w:szCs w:val="12"/>
        </w:rPr>
        <w:t xml:space="preserve">Сургут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266569" w:rsidRPr="00266569">
        <w:rPr>
          <w:rFonts w:ascii="Times New Roman" w:eastAsia="Calibri" w:hAnsi="Times New Roman" w:cs="Times New Roman"/>
          <w:i/>
          <w:sz w:val="12"/>
          <w:szCs w:val="12"/>
        </w:rPr>
        <w:t xml:space="preserve">Сургут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266569" w:rsidRPr="00266569">
        <w:rPr>
          <w:rFonts w:ascii="Times New Roman" w:eastAsia="Calibri" w:hAnsi="Times New Roman" w:cs="Times New Roman"/>
          <w:i/>
          <w:sz w:val="12"/>
          <w:szCs w:val="12"/>
        </w:rPr>
        <w:t xml:space="preserve">Сургут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266569" w:rsidRPr="00266569">
        <w:rPr>
          <w:rFonts w:ascii="Times New Roman" w:eastAsia="Calibri" w:hAnsi="Times New Roman" w:cs="Times New Roman"/>
          <w:i/>
          <w:sz w:val="12"/>
          <w:szCs w:val="12"/>
        </w:rPr>
        <w:t xml:space="preserve">Сургут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266569" w:rsidRPr="00266569">
        <w:rPr>
          <w:rFonts w:ascii="Times New Roman" w:eastAsia="Calibri" w:hAnsi="Times New Roman" w:cs="Times New Roman"/>
          <w:i/>
          <w:sz w:val="12"/>
          <w:szCs w:val="12"/>
        </w:rPr>
        <w:t xml:space="preserve">Сургут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147C98" w:rsidRDefault="00147C98" w:rsidP="00266569">
      <w:pPr>
        <w:tabs>
          <w:tab w:val="left" w:pos="284"/>
          <w:tab w:val="left" w:pos="3828"/>
        </w:tabs>
        <w:spacing w:after="0" w:line="240" w:lineRule="auto"/>
        <w:jc w:val="right"/>
        <w:rPr>
          <w:rFonts w:ascii="Times New Roman" w:eastAsia="Calibri" w:hAnsi="Times New Roman" w:cs="Times New Roman"/>
          <w:sz w:val="12"/>
          <w:szCs w:val="12"/>
        </w:rPr>
      </w:pPr>
    </w:p>
    <w:p w:rsidR="00266569" w:rsidRP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Глава сельского поселения Сургут</w:t>
      </w:r>
    </w:p>
    <w:p w:rsid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66569">
        <w:rPr>
          <w:rFonts w:ascii="Times New Roman" w:eastAsia="Calibri" w:hAnsi="Times New Roman" w:cs="Times New Roman"/>
          <w:sz w:val="12"/>
          <w:szCs w:val="12"/>
        </w:rPr>
        <w:t>Самарской области</w:t>
      </w:r>
    </w:p>
    <w:p w:rsidR="00266569" w:rsidRDefault="00266569" w:rsidP="00266569">
      <w:pPr>
        <w:tabs>
          <w:tab w:val="left" w:pos="284"/>
          <w:tab w:val="left" w:pos="3828"/>
        </w:tabs>
        <w:spacing w:after="0" w:line="240" w:lineRule="auto"/>
        <w:jc w:val="right"/>
        <w:rPr>
          <w:rFonts w:ascii="Times New Roman" w:eastAsia="Calibri" w:hAnsi="Times New Roman" w:cs="Times New Roman"/>
          <w:sz w:val="12"/>
          <w:szCs w:val="12"/>
        </w:rPr>
      </w:pPr>
      <w:r w:rsidRPr="00266569">
        <w:rPr>
          <w:rFonts w:ascii="Times New Roman" w:eastAsia="Calibri" w:hAnsi="Times New Roman" w:cs="Times New Roman"/>
          <w:sz w:val="12"/>
          <w:szCs w:val="12"/>
        </w:rPr>
        <w:t>С.А. Содомов</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147C98" w:rsidRDefault="00147C98"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266569" w:rsidRPr="00266569">
        <w:rPr>
          <w:rFonts w:ascii="Times New Roman" w:eastAsia="Calibri" w:hAnsi="Times New Roman" w:cs="Times New Roman"/>
          <w:i/>
          <w:sz w:val="12"/>
          <w:szCs w:val="12"/>
        </w:rPr>
        <w:t xml:space="preserve">Сургут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266569" w:rsidRPr="00266569">
        <w:rPr>
          <w:rFonts w:ascii="Times New Roman" w:eastAsia="Calibri" w:hAnsi="Times New Roman" w:cs="Times New Roman"/>
          <w:sz w:val="12"/>
          <w:szCs w:val="12"/>
        </w:rPr>
        <w:t>Сургут</w:t>
      </w:r>
      <w:r w:rsidR="00266569"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147C98"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076C1C" w:rsidP="005F285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ГОРОД</w:t>
      </w:r>
      <w:r w:rsidR="005F285D" w:rsidRPr="00DE16CE">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B9602B">
        <w:rPr>
          <w:rFonts w:ascii="Times New Roman" w:eastAsia="Calibri" w:hAnsi="Times New Roman" w:cs="Times New Roman"/>
          <w:sz w:val="12"/>
          <w:szCs w:val="12"/>
        </w:rPr>
        <w:t xml:space="preserve">                             №08</w:t>
      </w:r>
    </w:p>
    <w:p w:rsid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Об утверждении Порядка организации и проведения общественных обсуждений</w:t>
      </w:r>
    </w:p>
    <w:p w:rsid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 xml:space="preserve"> или публичных слушаний по вопросам градостроительной деятельности на территории городского поселения Суходол</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 xml:space="preserve"> муниципального района Сергиевский Самарской области</w:t>
      </w:r>
    </w:p>
    <w:p w:rsidR="00B9602B" w:rsidRPr="00B9602B" w:rsidRDefault="00B9602B" w:rsidP="00B9602B">
      <w:pPr>
        <w:tabs>
          <w:tab w:val="left" w:pos="284"/>
          <w:tab w:val="left" w:pos="3828"/>
        </w:tabs>
        <w:spacing w:after="0" w:line="240" w:lineRule="auto"/>
        <w:jc w:val="both"/>
        <w:rPr>
          <w:rFonts w:ascii="Times New Roman" w:eastAsia="Calibri" w:hAnsi="Times New Roman" w:cs="Times New Roman"/>
          <w:sz w:val="12"/>
          <w:szCs w:val="12"/>
        </w:rPr>
      </w:pP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b/>
          <w:sz w:val="12"/>
          <w:szCs w:val="12"/>
        </w:rPr>
        <w:t>РЕШИЛО</w:t>
      </w:r>
      <w:r w:rsidRPr="00B9602B">
        <w:rPr>
          <w:rFonts w:ascii="Times New Roman" w:eastAsia="Calibri" w:hAnsi="Times New Roman" w:cs="Times New Roman"/>
          <w:sz w:val="12"/>
          <w:szCs w:val="12"/>
        </w:rPr>
        <w:t>:</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(далее - Порядок).</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Самаркой области от 12.07.2023 № 15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признать утратившим силу.</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lastRenderedPageBreak/>
        <w:t>5.</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Настоящее Решение вступает в силу со дня его официального опубликования.</w:t>
      </w:r>
    </w:p>
    <w:p w:rsidR="00B9602B" w:rsidRPr="00B9602B" w:rsidRDefault="00B9602B" w:rsidP="00B9602B">
      <w:pPr>
        <w:tabs>
          <w:tab w:val="left" w:pos="284"/>
          <w:tab w:val="left" w:pos="3828"/>
        </w:tabs>
        <w:spacing w:after="0" w:line="240" w:lineRule="auto"/>
        <w:jc w:val="right"/>
        <w:rPr>
          <w:rFonts w:ascii="Times New Roman" w:eastAsia="Calibri" w:hAnsi="Times New Roman" w:cs="Times New Roman"/>
          <w:sz w:val="12"/>
          <w:szCs w:val="12"/>
        </w:rPr>
      </w:pPr>
      <w:r w:rsidRPr="00B9602B">
        <w:rPr>
          <w:rFonts w:ascii="Times New Roman" w:eastAsia="Calibri" w:hAnsi="Times New Roman" w:cs="Times New Roman"/>
          <w:sz w:val="12"/>
          <w:szCs w:val="12"/>
        </w:rPr>
        <w:t>Председатель Собрания Представителей городского поселения Суходол</w:t>
      </w:r>
    </w:p>
    <w:p w:rsidR="00B9602B" w:rsidRDefault="00B9602B" w:rsidP="00B9602B">
      <w:pPr>
        <w:tabs>
          <w:tab w:val="left" w:pos="284"/>
          <w:tab w:val="left" w:pos="3828"/>
        </w:tabs>
        <w:spacing w:after="0" w:line="240" w:lineRule="auto"/>
        <w:jc w:val="right"/>
        <w:rPr>
          <w:rFonts w:ascii="Times New Roman" w:eastAsia="Calibri" w:hAnsi="Times New Roman" w:cs="Times New Roman"/>
          <w:sz w:val="12"/>
          <w:szCs w:val="12"/>
        </w:rPr>
      </w:pPr>
      <w:r w:rsidRPr="00B9602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Самарской области</w:t>
      </w:r>
    </w:p>
    <w:p w:rsidR="00B9602B" w:rsidRPr="00B9602B" w:rsidRDefault="00B9602B" w:rsidP="00B9602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9602B">
        <w:rPr>
          <w:rFonts w:ascii="Times New Roman" w:eastAsia="Calibri" w:hAnsi="Times New Roman" w:cs="Times New Roman"/>
          <w:sz w:val="12"/>
          <w:szCs w:val="12"/>
        </w:rPr>
        <w:t>С.И.Баранов</w:t>
      </w:r>
      <w:proofErr w:type="spellEnd"/>
    </w:p>
    <w:p w:rsidR="00B9602B" w:rsidRDefault="00B9602B" w:rsidP="00B9602B">
      <w:pPr>
        <w:tabs>
          <w:tab w:val="left" w:pos="284"/>
          <w:tab w:val="left" w:pos="3828"/>
        </w:tabs>
        <w:spacing w:after="0" w:line="240" w:lineRule="auto"/>
        <w:jc w:val="right"/>
        <w:rPr>
          <w:rFonts w:ascii="Times New Roman" w:eastAsia="Calibri" w:hAnsi="Times New Roman" w:cs="Times New Roman"/>
          <w:sz w:val="12"/>
          <w:szCs w:val="12"/>
        </w:rPr>
      </w:pPr>
    </w:p>
    <w:p w:rsidR="00B9602B" w:rsidRPr="00B9602B" w:rsidRDefault="00B9602B" w:rsidP="00B9602B">
      <w:pPr>
        <w:tabs>
          <w:tab w:val="left" w:pos="284"/>
          <w:tab w:val="left" w:pos="3828"/>
        </w:tabs>
        <w:spacing w:after="0" w:line="240" w:lineRule="auto"/>
        <w:jc w:val="right"/>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городского поселения Суходол</w:t>
      </w:r>
    </w:p>
    <w:p w:rsidR="00B9602B" w:rsidRDefault="00B9602B" w:rsidP="00B9602B">
      <w:pPr>
        <w:tabs>
          <w:tab w:val="left" w:pos="284"/>
          <w:tab w:val="left" w:pos="3828"/>
        </w:tabs>
        <w:spacing w:after="0" w:line="240" w:lineRule="auto"/>
        <w:jc w:val="right"/>
        <w:rPr>
          <w:rFonts w:ascii="Times New Roman" w:eastAsia="Calibri" w:hAnsi="Times New Roman" w:cs="Times New Roman"/>
          <w:sz w:val="12"/>
          <w:szCs w:val="12"/>
        </w:rPr>
      </w:pPr>
      <w:r w:rsidRPr="00B9602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Самарской области</w:t>
      </w:r>
    </w:p>
    <w:p w:rsidR="00B9602B" w:rsidRPr="00B9602B" w:rsidRDefault="00B9602B" w:rsidP="00B9602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9602B">
        <w:rPr>
          <w:rFonts w:ascii="Times New Roman" w:eastAsia="Calibri" w:hAnsi="Times New Roman" w:cs="Times New Roman"/>
          <w:sz w:val="12"/>
          <w:szCs w:val="12"/>
        </w:rPr>
        <w:t>И.О.Беседин</w:t>
      </w:r>
      <w:proofErr w:type="spellEnd"/>
    </w:p>
    <w:p w:rsidR="005F285D" w:rsidRPr="001A2F42"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w:t>
      </w:r>
      <w:r w:rsidR="00B9602B" w:rsidRPr="00B9602B">
        <w:rPr>
          <w:rFonts w:ascii="Times New Roman" w:eastAsia="Calibri" w:hAnsi="Times New Roman" w:cs="Times New Roman"/>
          <w:i/>
          <w:sz w:val="12"/>
          <w:szCs w:val="12"/>
        </w:rPr>
        <w:t>городского поселения Суходол</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B9602B">
        <w:rPr>
          <w:rFonts w:ascii="Times New Roman" w:eastAsia="Calibri" w:hAnsi="Times New Roman" w:cs="Times New Roman"/>
          <w:i/>
          <w:sz w:val="12"/>
          <w:szCs w:val="12"/>
        </w:rPr>
        <w:t>08</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B9602B" w:rsidRPr="00A45758" w:rsidRDefault="00B9602B" w:rsidP="00A45758">
      <w:pPr>
        <w:tabs>
          <w:tab w:val="left" w:pos="284"/>
          <w:tab w:val="left" w:pos="3828"/>
        </w:tabs>
        <w:spacing w:after="0" w:line="240" w:lineRule="auto"/>
        <w:jc w:val="center"/>
        <w:rPr>
          <w:rFonts w:ascii="Times New Roman" w:eastAsia="Calibri" w:hAnsi="Times New Roman" w:cs="Times New Roman"/>
          <w:b/>
          <w:sz w:val="12"/>
          <w:szCs w:val="12"/>
        </w:rPr>
      </w:pPr>
      <w:r w:rsidRPr="00A45758">
        <w:rPr>
          <w:rFonts w:ascii="Times New Roman" w:eastAsia="Calibri" w:hAnsi="Times New Roman" w:cs="Times New Roman"/>
          <w:b/>
          <w:sz w:val="12"/>
          <w:szCs w:val="12"/>
        </w:rPr>
        <w:t>Порядок</w:t>
      </w:r>
    </w:p>
    <w:p w:rsidR="00A45758" w:rsidRDefault="00B9602B" w:rsidP="00A45758">
      <w:pPr>
        <w:tabs>
          <w:tab w:val="left" w:pos="284"/>
          <w:tab w:val="left" w:pos="3828"/>
        </w:tabs>
        <w:spacing w:after="0" w:line="240" w:lineRule="auto"/>
        <w:jc w:val="center"/>
        <w:rPr>
          <w:rFonts w:ascii="Times New Roman" w:eastAsia="Calibri" w:hAnsi="Times New Roman" w:cs="Times New Roman"/>
          <w:b/>
          <w:sz w:val="12"/>
          <w:szCs w:val="12"/>
        </w:rPr>
      </w:pPr>
      <w:r w:rsidRPr="00A45758">
        <w:rPr>
          <w:rFonts w:ascii="Times New Roman" w:eastAsia="Calibri" w:hAnsi="Times New Roman" w:cs="Times New Roman"/>
          <w:b/>
          <w:sz w:val="12"/>
          <w:szCs w:val="12"/>
        </w:rPr>
        <w:t xml:space="preserve">организации и проведения общественных обсуждений или публичных слушаний по вопросам градостроительной деятельности </w:t>
      </w:r>
    </w:p>
    <w:p w:rsidR="00B9602B" w:rsidRPr="00A45758" w:rsidRDefault="00B9602B" w:rsidP="00A45758">
      <w:pPr>
        <w:tabs>
          <w:tab w:val="left" w:pos="284"/>
          <w:tab w:val="left" w:pos="3828"/>
        </w:tabs>
        <w:spacing w:after="0" w:line="240" w:lineRule="auto"/>
        <w:jc w:val="center"/>
        <w:rPr>
          <w:rFonts w:ascii="Times New Roman" w:eastAsia="Calibri" w:hAnsi="Times New Roman" w:cs="Times New Roman"/>
          <w:b/>
          <w:sz w:val="12"/>
          <w:szCs w:val="12"/>
        </w:rPr>
      </w:pPr>
      <w:r w:rsidRPr="00A45758">
        <w:rPr>
          <w:rFonts w:ascii="Times New Roman" w:eastAsia="Calibri" w:hAnsi="Times New Roman" w:cs="Times New Roman"/>
          <w:b/>
          <w:sz w:val="12"/>
          <w:szCs w:val="12"/>
        </w:rPr>
        <w:t>на территории городского поселения Суходол  муниципального района Сергиевский Самарской области Самарской области</w:t>
      </w:r>
    </w:p>
    <w:p w:rsidR="00B9602B" w:rsidRPr="00A45758" w:rsidRDefault="00B9602B" w:rsidP="00A45758">
      <w:pPr>
        <w:tabs>
          <w:tab w:val="left" w:pos="284"/>
          <w:tab w:val="left" w:pos="3828"/>
        </w:tabs>
        <w:spacing w:after="0" w:line="240" w:lineRule="auto"/>
        <w:jc w:val="center"/>
        <w:rPr>
          <w:rFonts w:ascii="Times New Roman" w:eastAsia="Calibri" w:hAnsi="Times New Roman" w:cs="Times New Roman"/>
          <w:b/>
          <w:sz w:val="12"/>
          <w:szCs w:val="12"/>
        </w:rPr>
      </w:pP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1. Общие положения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Самарской области (далее – общественные обсуждения или публичные слушания).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Осуществление жителями городского поселения Суходол права на участие в общественных обсуждениях или  публичных слушаниях основывается на принципах законности и добровольности такого участия.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Общественные обсуждения или публичные слушания проводятся в городском поселении Суходол (далее – городское поселение) по следующим проектам:</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w:t>
      </w:r>
      <w:r w:rsidR="00A45758">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B9602B" w:rsidRPr="00B9602B" w:rsidRDefault="00A45758"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9602B" w:rsidRPr="00B9602B">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проект генерального плана городского поселения, проект внесения изменений в генеральный план городского поселения,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проект планировки территории городского поселения, проект межевания территории городского поселения, проект внесения изменений в проект планировки и (или) проект межевания;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Процедура проведения публичных слушаний состоит из следующих этапов:</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оповещение о начале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«Суходол» (далее – официальный сайт) и открытие экспозиции или экспозиций такого проекта;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проведение собрания или собраний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подготовка и оформление протокола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оповещение о начале общественных обсуждений;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подготовка и оформление протокола общественных обсуждений;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lastRenderedPageBreak/>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городского поселения о проведении общественных обсуждений или публичных слушаний, принятого по форме согласно Приложению №1 к настоящему Порядку.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Постановление Главы городского поселения о проведении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городского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распространяется на информационных стендах, оборудованных около администрации городского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Постановление Главы городского поселения о проведении общественных обсуждений или публичных слушаний должно содержать информацию:</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Постановление Главы городского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Постановление Главы городского поселения о проведении публичных слушаний также должно содержать информацию:</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Администрация городского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городского поселения и (или) разработчика проекта, подлежащего рассмотрению на общественных обсуждениях или публичных слушаниях.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3. Участники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городского поселения, настоящим Порядком и иными муниципальными правовыми актами городского поселения.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для физических лиц: фамилию, имя, отчество (при наличии), дату рождения, адрес места жительства (регистрации);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xml:space="preserve">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w:t>
      </w:r>
      <w:r w:rsidRPr="00B9602B">
        <w:rPr>
          <w:rFonts w:ascii="Times New Roman" w:eastAsia="Calibri" w:hAnsi="Times New Roman" w:cs="Times New Roman"/>
          <w:sz w:val="12"/>
          <w:szCs w:val="12"/>
        </w:rPr>
        <w:lastRenderedPageBreak/>
        <w:t>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4. Срок проведения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подпунктами 1, 2, 3 пункта 2 главы 1 настоящего Порядка является Администрация городского поселения (далее - Администрация);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городского поселения Суходол муниципального района Сергиевский (далее – Комиссия).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оповещение жителей городского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lastRenderedPageBreak/>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городского поселения о проведении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доступность для жителей поселения;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наличие необходимых удобств, в том числе туалета, телефона;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городского поселения о проведении публичных слушаний, жители городского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При необходимости проведения собрания в нескольких частях городского поселения, постановлением Главы городского поселения, о проведении публичных слушаний определяются места проведения указанных мероприятий и доводятся до сведения жителей городского поселения, в соответствии с пунктом 1 главы 2 настоящего порядка.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7. Проведение собрания или собраний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К участию в проведении собрания или собраний участников публичных слушаний (далее также – собрание) на добровольной основе могут быть приглашены:</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городского поселения;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руководители организаций, осуществляющих свою деятельность на территории городского поселения в сфере, соответствующей вопросам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Перед началом проведения собрания лицо, назначенное постановлением Главы городского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Председательствующий осуществляет:</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открытие и ведение собрания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контроль за порядком обсуждения вопросов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подписание протокола собрания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Председательствующий вправе:</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городского поселения, а также лицам, заранее письменно уведомившим Администрацию о намерении выступить на собрании.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8. Протокол собрания участников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В протоколе собрания участников публичных слушаний указываются: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lastRenderedPageBreak/>
        <w:t>6. В случаях, предусмотренных постановлением Главы городского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городского поселения о проведении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городского поселения о проведении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информацию, содержащуюся в опубликованном постановлении Главы городского поселения о начале общественных обсуждений или публичных слушаний, дата и источник его опубликования;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городского поселения о проведении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10. Порядок подготовки и опубликования заключения о результатах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11. Учет результатов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lastRenderedPageBreak/>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Общественные обсуждения или публичные слушания по проекту генерального плана городского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городского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городского поселения, в отношении которой осуществлялась подготовка указанных изменений.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городского поселения в Собрание представителей поселения.</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городского поселения по решению Главы городского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Глава городского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Проект правил, проект изменений в правила подлежат опубликованию в порядке, установленном Уставом городского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городского поселения, о проведении общественных обсуждений или публичных слушаний согласно пункта 1 главы 2 настоящего Порядка.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B9602B" w:rsidRPr="00B9602B" w:rsidRDefault="00B9602B" w:rsidP="00A45758">
      <w:pPr>
        <w:tabs>
          <w:tab w:val="left" w:pos="284"/>
          <w:tab w:val="left" w:pos="3828"/>
        </w:tabs>
        <w:spacing w:after="0" w:line="240" w:lineRule="auto"/>
        <w:ind w:firstLine="284"/>
        <w:jc w:val="both"/>
        <w:rPr>
          <w:rFonts w:ascii="Times New Roman" w:eastAsia="Calibri" w:hAnsi="Times New Roman" w:cs="Times New Roman"/>
          <w:sz w:val="12"/>
          <w:szCs w:val="12"/>
        </w:rPr>
      </w:pPr>
    </w:p>
    <w:p w:rsidR="00A45758" w:rsidRPr="00F23F2E" w:rsidRDefault="00A45758" w:rsidP="00A45758">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A45758" w:rsidRDefault="00A45758" w:rsidP="00A45758">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A45758" w:rsidRPr="00F23F2E" w:rsidRDefault="00A45758" w:rsidP="00A45758">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A45758" w:rsidRPr="00F23F2E" w:rsidRDefault="00A45758" w:rsidP="00A45758">
      <w:pPr>
        <w:tabs>
          <w:tab w:val="left" w:pos="284"/>
          <w:tab w:val="left" w:pos="3828"/>
        </w:tabs>
        <w:spacing w:after="0" w:line="240" w:lineRule="auto"/>
        <w:jc w:val="right"/>
        <w:rPr>
          <w:rFonts w:ascii="Times New Roman" w:eastAsia="Calibri" w:hAnsi="Times New Roman" w:cs="Times New Roman"/>
          <w:i/>
          <w:sz w:val="12"/>
          <w:szCs w:val="12"/>
        </w:rPr>
      </w:pPr>
      <w:r w:rsidRPr="00B9602B">
        <w:rPr>
          <w:rFonts w:ascii="Times New Roman" w:eastAsia="Calibri" w:hAnsi="Times New Roman" w:cs="Times New Roman"/>
          <w:i/>
          <w:sz w:val="12"/>
          <w:szCs w:val="12"/>
        </w:rPr>
        <w:t xml:space="preserve">городского поселения Суходол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B9602B" w:rsidRPr="00B9602B" w:rsidRDefault="00B9602B" w:rsidP="00B9602B">
      <w:pPr>
        <w:tabs>
          <w:tab w:val="left" w:pos="284"/>
          <w:tab w:val="left" w:pos="3828"/>
        </w:tabs>
        <w:spacing w:after="0" w:line="240" w:lineRule="auto"/>
        <w:jc w:val="both"/>
        <w:rPr>
          <w:rFonts w:ascii="Times New Roman" w:eastAsia="Calibri" w:hAnsi="Times New Roman" w:cs="Times New Roman"/>
          <w:sz w:val="12"/>
          <w:szCs w:val="12"/>
        </w:rPr>
      </w:pP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sz w:val="12"/>
          <w:szCs w:val="12"/>
        </w:rPr>
      </w:pPr>
      <w:r w:rsidRPr="00B9602B">
        <w:rPr>
          <w:rFonts w:ascii="Times New Roman" w:eastAsia="Calibri" w:hAnsi="Times New Roman" w:cs="Times New Roman"/>
          <w:sz w:val="12"/>
          <w:szCs w:val="12"/>
        </w:rPr>
        <w:t>ФОРМА ОПОВЕЩЕНИЯ</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sz w:val="12"/>
          <w:szCs w:val="12"/>
        </w:rPr>
      </w:pPr>
      <w:r w:rsidRPr="00B9602B">
        <w:rPr>
          <w:rFonts w:ascii="Times New Roman" w:eastAsia="Calibri" w:hAnsi="Times New Roman" w:cs="Times New Roman"/>
          <w:sz w:val="12"/>
          <w:szCs w:val="12"/>
        </w:rPr>
        <w:t>о проведении общественных обсуждений или публичных слушаний</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sz w:val="12"/>
          <w:szCs w:val="12"/>
        </w:rPr>
      </w:pP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 xml:space="preserve">АДМИНИСТРАЦИЯ </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ГОРОДСКОГО ПОСЕЛЕНИЯ СУХОДОЛ</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МУНИЦИПАЛЬНОГО РАЙОНА СЕРГИЕВСКИЙ</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САМАРСКОЙ ОБЛАСТИ</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ПОСТАНОВЛЕНИЕ ГЛАВЫ</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ГОРОДСКОГО ПОСЕЛЕНИЯ СУХОДОЛ</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МУНИЦИПАЛЬНОГО РАЙОНА СЕРГИЕВСКИЙ</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САМАРСКОЙ ОБЛАСТИ</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от «___»  ___________ 202_ г. № ______</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b/>
          <w:sz w:val="12"/>
          <w:szCs w:val="12"/>
        </w:rPr>
      </w:pPr>
      <w:r w:rsidRPr="00B9602B">
        <w:rPr>
          <w:rFonts w:ascii="Times New Roman" w:eastAsia="Calibri" w:hAnsi="Times New Roman" w:cs="Times New Roman"/>
          <w:b/>
          <w:sz w:val="12"/>
          <w:szCs w:val="12"/>
        </w:rPr>
        <w:t>О ПРОВЕДЕНИИ ПУБЛИЧНЫХ СЛУШАНИЙ ПО ПРОЕКТУ_______</w:t>
      </w:r>
    </w:p>
    <w:p w:rsidR="00B9602B" w:rsidRPr="00B9602B" w:rsidRDefault="00B9602B" w:rsidP="00B9602B">
      <w:pPr>
        <w:tabs>
          <w:tab w:val="left" w:pos="284"/>
          <w:tab w:val="left" w:pos="3828"/>
        </w:tabs>
        <w:spacing w:after="0" w:line="240" w:lineRule="auto"/>
        <w:jc w:val="center"/>
        <w:rPr>
          <w:rFonts w:ascii="Times New Roman" w:eastAsia="Calibri" w:hAnsi="Times New Roman" w:cs="Times New Roman"/>
          <w:sz w:val="12"/>
          <w:szCs w:val="12"/>
        </w:rPr>
      </w:pP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___________ года №______, постановляю:</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Провести на территории городского поселения Суходол муниципального района Сергиевский Самарской области общественные обсуждения (публичные слушания) по проекту _____________ (далее – проект).</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Перечень информационных материалов к проекту:</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оповещение о начале общественных обсуждений (публичных слушаний)</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lastRenderedPageBreak/>
        <w:t>4) проведение собрания или собраний участников публичных слушаний (в случае проведения публичных слушаний);</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___________ года №______.</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Часы работы экспозиции: рабочие дни с ___ до ___.</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«городское поселение Суходол» в подразделе «______________» - ______________ года.</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B9602B">
        <w:rPr>
          <w:rFonts w:ascii="Times New Roman" w:eastAsia="Calibri" w:hAnsi="Times New Roman" w:cs="Times New Roman"/>
          <w:sz w:val="12"/>
          <w:szCs w:val="12"/>
        </w:rPr>
        <w:t>ГрК</w:t>
      </w:r>
      <w:proofErr w:type="spellEnd"/>
      <w:r w:rsidRPr="00B9602B">
        <w:rPr>
          <w:rFonts w:ascii="Times New Roman" w:eastAsia="Calibri" w:hAnsi="Times New Roman" w:cs="Times New Roman"/>
          <w:sz w:val="12"/>
          <w:szCs w:val="12"/>
        </w:rPr>
        <w:t xml:space="preserve"> РФ.</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xml:space="preserve">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 Адрес местонахождения: 446552, Самарская область, Сергиевский район, </w:t>
      </w:r>
      <w:proofErr w:type="spellStart"/>
      <w:r w:rsidRPr="00B9602B">
        <w:rPr>
          <w:rFonts w:ascii="Times New Roman" w:eastAsia="Calibri" w:hAnsi="Times New Roman" w:cs="Times New Roman"/>
          <w:sz w:val="12"/>
          <w:szCs w:val="12"/>
        </w:rPr>
        <w:t>гп</w:t>
      </w:r>
      <w:proofErr w:type="spellEnd"/>
      <w:r w:rsidRPr="00B9602B">
        <w:rPr>
          <w:rFonts w:ascii="Times New Roman" w:eastAsia="Calibri" w:hAnsi="Times New Roman" w:cs="Times New Roman"/>
          <w:sz w:val="12"/>
          <w:szCs w:val="12"/>
        </w:rPr>
        <w:t>. Суходол, ул. Советская, д. 11.</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городского поселения Суходол  муниципального района Сергиевский (далее - Комиссия) – по проектам, предусмотренным подпунктами 4, 5 пункта 2 Главы 1 Порядка.</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w:t>
      </w:r>
      <w:r>
        <w:rPr>
          <w:rFonts w:ascii="Times New Roman" w:eastAsia="Calibri" w:hAnsi="Times New Roman" w:cs="Times New Roman"/>
          <w:sz w:val="12"/>
          <w:szCs w:val="12"/>
        </w:rPr>
        <w:t>___________</w:t>
      </w:r>
      <w:r w:rsidRPr="00B9602B">
        <w:rPr>
          <w:rFonts w:ascii="Times New Roman" w:eastAsia="Calibri" w:hAnsi="Times New Roman" w:cs="Times New Roman"/>
          <w:sz w:val="12"/>
          <w:szCs w:val="12"/>
        </w:rPr>
        <w:t>_________.</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lastRenderedPageBreak/>
        <w:t>12. Администрации / Комиссии, в целях заблаговременного ознакомления жителей поселения и иных заинтересованных лиц с проектом обеспечить:</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официальное опубликование проекта в газете «Сергиевский вестник»;</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«городское поселение Суходол», подразделе «_______________________».</w:t>
      </w:r>
    </w:p>
    <w:p w:rsidR="00B9602B" w:rsidRPr="00B9602B" w:rsidRDefault="00B9602B" w:rsidP="00B9602B">
      <w:pPr>
        <w:tabs>
          <w:tab w:val="left" w:pos="284"/>
          <w:tab w:val="left" w:pos="3828"/>
        </w:tabs>
        <w:spacing w:after="0" w:line="240" w:lineRule="auto"/>
        <w:ind w:firstLine="284"/>
        <w:jc w:val="both"/>
        <w:rPr>
          <w:rFonts w:ascii="Times New Roman" w:eastAsia="Calibri" w:hAnsi="Times New Roman" w:cs="Times New Roman"/>
          <w:sz w:val="12"/>
          <w:szCs w:val="12"/>
        </w:rPr>
      </w:pPr>
      <w:r w:rsidRPr="00B9602B">
        <w:rPr>
          <w:rFonts w:ascii="Times New Roman" w:eastAsia="Calibri" w:hAnsi="Times New Roman" w:cs="Times New Roman"/>
          <w:sz w:val="12"/>
          <w:szCs w:val="12"/>
        </w:rPr>
        <w:t>14. Контроль за выполнением настоящего Постановления оставляю за собой.</w:t>
      </w:r>
    </w:p>
    <w:p w:rsidR="00B9602B" w:rsidRPr="00B9602B" w:rsidRDefault="00B9602B" w:rsidP="00A45758">
      <w:pPr>
        <w:tabs>
          <w:tab w:val="left" w:pos="284"/>
          <w:tab w:val="left" w:pos="3828"/>
        </w:tabs>
        <w:spacing w:after="0" w:line="240" w:lineRule="auto"/>
        <w:jc w:val="right"/>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городского поселения  Суходол</w:t>
      </w:r>
    </w:p>
    <w:p w:rsidR="00A45758" w:rsidRDefault="00B9602B" w:rsidP="00A45758">
      <w:pPr>
        <w:tabs>
          <w:tab w:val="left" w:pos="284"/>
          <w:tab w:val="left" w:pos="3828"/>
        </w:tabs>
        <w:spacing w:after="0" w:line="240" w:lineRule="auto"/>
        <w:jc w:val="right"/>
        <w:rPr>
          <w:rFonts w:ascii="Times New Roman" w:eastAsia="Calibri" w:hAnsi="Times New Roman" w:cs="Times New Roman"/>
          <w:sz w:val="12"/>
          <w:szCs w:val="12"/>
        </w:rPr>
      </w:pPr>
      <w:r w:rsidRPr="00B9602B">
        <w:rPr>
          <w:rFonts w:ascii="Times New Roman" w:eastAsia="Calibri" w:hAnsi="Times New Roman" w:cs="Times New Roman"/>
          <w:sz w:val="12"/>
          <w:szCs w:val="12"/>
        </w:rPr>
        <w:t>муниципального района Сергиевский</w:t>
      </w:r>
      <w:r w:rsidR="00A45758">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Самарской области</w:t>
      </w:r>
    </w:p>
    <w:p w:rsidR="005F285D" w:rsidRDefault="00B9602B" w:rsidP="00A4575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9602B">
        <w:rPr>
          <w:rFonts w:ascii="Times New Roman" w:eastAsia="Calibri" w:hAnsi="Times New Roman" w:cs="Times New Roman"/>
          <w:sz w:val="12"/>
          <w:szCs w:val="12"/>
        </w:rPr>
        <w:t>И.О.Беседин</w:t>
      </w:r>
      <w:proofErr w:type="spellEnd"/>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B9602B" w:rsidP="00C1711A">
      <w:pPr>
        <w:tabs>
          <w:tab w:val="left" w:pos="284"/>
          <w:tab w:val="left" w:pos="3828"/>
        </w:tabs>
        <w:spacing w:after="0" w:line="240" w:lineRule="auto"/>
        <w:jc w:val="right"/>
        <w:rPr>
          <w:rFonts w:ascii="Times New Roman" w:eastAsia="Calibri" w:hAnsi="Times New Roman" w:cs="Times New Roman"/>
          <w:i/>
          <w:sz w:val="12"/>
          <w:szCs w:val="12"/>
        </w:rPr>
      </w:pPr>
      <w:r w:rsidRPr="00B9602B">
        <w:rPr>
          <w:rFonts w:ascii="Times New Roman" w:eastAsia="Calibri" w:hAnsi="Times New Roman" w:cs="Times New Roman"/>
          <w:i/>
          <w:sz w:val="12"/>
          <w:szCs w:val="12"/>
        </w:rPr>
        <w:t xml:space="preserve">городского поселения Суходол </w:t>
      </w:r>
      <w:r w:rsidR="00C1711A" w:rsidRPr="00F23F2E">
        <w:rPr>
          <w:rFonts w:ascii="Times New Roman" w:eastAsia="Calibri" w:hAnsi="Times New Roman" w:cs="Times New Roman"/>
          <w:i/>
          <w:sz w:val="12"/>
          <w:szCs w:val="12"/>
        </w:rPr>
        <w:t>муниципального района Сергиевский</w:t>
      </w:r>
      <w:r w:rsidR="00C1711A">
        <w:rPr>
          <w:rFonts w:ascii="Times New Roman" w:eastAsia="Calibri" w:hAnsi="Times New Roman" w:cs="Times New Roman"/>
          <w:i/>
          <w:sz w:val="12"/>
          <w:szCs w:val="12"/>
        </w:rPr>
        <w:t xml:space="preserve"> </w:t>
      </w:r>
      <w:r w:rsidR="00C1711A"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B9602B" w:rsidP="00C1711A">
      <w:pPr>
        <w:tabs>
          <w:tab w:val="left" w:pos="284"/>
          <w:tab w:val="left" w:pos="3828"/>
        </w:tabs>
        <w:spacing w:after="0" w:line="240" w:lineRule="auto"/>
        <w:jc w:val="right"/>
        <w:rPr>
          <w:rFonts w:ascii="Times New Roman" w:eastAsia="Calibri" w:hAnsi="Times New Roman" w:cs="Times New Roman"/>
          <w:i/>
          <w:sz w:val="12"/>
          <w:szCs w:val="12"/>
        </w:rPr>
      </w:pPr>
      <w:r w:rsidRPr="00B9602B">
        <w:rPr>
          <w:rFonts w:ascii="Times New Roman" w:eastAsia="Calibri" w:hAnsi="Times New Roman" w:cs="Times New Roman"/>
          <w:i/>
          <w:sz w:val="12"/>
          <w:szCs w:val="12"/>
        </w:rPr>
        <w:t xml:space="preserve">городского поселения Суходол </w:t>
      </w:r>
      <w:r w:rsidR="00C1711A" w:rsidRPr="00F23F2E">
        <w:rPr>
          <w:rFonts w:ascii="Times New Roman" w:eastAsia="Calibri" w:hAnsi="Times New Roman" w:cs="Times New Roman"/>
          <w:i/>
          <w:sz w:val="12"/>
          <w:szCs w:val="12"/>
        </w:rPr>
        <w:t>муниципального района Сергиевский</w:t>
      </w:r>
      <w:r w:rsidR="00C1711A">
        <w:rPr>
          <w:rFonts w:ascii="Times New Roman" w:eastAsia="Calibri" w:hAnsi="Times New Roman" w:cs="Times New Roman"/>
          <w:i/>
          <w:sz w:val="12"/>
          <w:szCs w:val="12"/>
        </w:rPr>
        <w:t xml:space="preserve"> </w:t>
      </w:r>
      <w:r w:rsidR="00C1711A"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B9602B" w:rsidP="00C1711A">
      <w:pPr>
        <w:tabs>
          <w:tab w:val="left" w:pos="284"/>
          <w:tab w:val="left" w:pos="3828"/>
        </w:tabs>
        <w:spacing w:after="0" w:line="240" w:lineRule="auto"/>
        <w:jc w:val="right"/>
        <w:rPr>
          <w:rFonts w:ascii="Times New Roman" w:eastAsia="Calibri" w:hAnsi="Times New Roman" w:cs="Times New Roman"/>
          <w:i/>
          <w:sz w:val="12"/>
          <w:szCs w:val="12"/>
        </w:rPr>
      </w:pPr>
      <w:r w:rsidRPr="00B9602B">
        <w:rPr>
          <w:rFonts w:ascii="Times New Roman" w:eastAsia="Calibri" w:hAnsi="Times New Roman" w:cs="Times New Roman"/>
          <w:i/>
          <w:sz w:val="12"/>
          <w:szCs w:val="12"/>
        </w:rPr>
        <w:t xml:space="preserve">городского поселения Суходол </w:t>
      </w:r>
      <w:r w:rsidR="00C1711A" w:rsidRPr="00F23F2E">
        <w:rPr>
          <w:rFonts w:ascii="Times New Roman" w:eastAsia="Calibri" w:hAnsi="Times New Roman" w:cs="Times New Roman"/>
          <w:i/>
          <w:sz w:val="12"/>
          <w:szCs w:val="12"/>
        </w:rPr>
        <w:t>муниципального района Сергиевский</w:t>
      </w:r>
      <w:r w:rsidR="00C1711A">
        <w:rPr>
          <w:rFonts w:ascii="Times New Roman" w:eastAsia="Calibri" w:hAnsi="Times New Roman" w:cs="Times New Roman"/>
          <w:i/>
          <w:sz w:val="12"/>
          <w:szCs w:val="12"/>
        </w:rPr>
        <w:t xml:space="preserve"> </w:t>
      </w:r>
      <w:r w:rsidR="00C1711A"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B9602B" w:rsidP="00C1711A">
      <w:pPr>
        <w:tabs>
          <w:tab w:val="left" w:pos="284"/>
          <w:tab w:val="left" w:pos="3828"/>
        </w:tabs>
        <w:spacing w:after="0" w:line="240" w:lineRule="auto"/>
        <w:jc w:val="right"/>
        <w:rPr>
          <w:rFonts w:ascii="Times New Roman" w:eastAsia="Calibri" w:hAnsi="Times New Roman" w:cs="Times New Roman"/>
          <w:i/>
          <w:sz w:val="12"/>
          <w:szCs w:val="12"/>
        </w:rPr>
      </w:pPr>
      <w:r w:rsidRPr="00B9602B">
        <w:rPr>
          <w:rFonts w:ascii="Times New Roman" w:eastAsia="Calibri" w:hAnsi="Times New Roman" w:cs="Times New Roman"/>
          <w:i/>
          <w:sz w:val="12"/>
          <w:szCs w:val="12"/>
        </w:rPr>
        <w:t xml:space="preserve">городского поселения Суходол </w:t>
      </w:r>
      <w:r w:rsidR="00C1711A" w:rsidRPr="00F23F2E">
        <w:rPr>
          <w:rFonts w:ascii="Times New Roman" w:eastAsia="Calibri" w:hAnsi="Times New Roman" w:cs="Times New Roman"/>
          <w:i/>
          <w:sz w:val="12"/>
          <w:szCs w:val="12"/>
        </w:rPr>
        <w:t>муниципального района Сергиевский</w:t>
      </w:r>
      <w:r w:rsidR="00C1711A">
        <w:rPr>
          <w:rFonts w:ascii="Times New Roman" w:eastAsia="Calibri" w:hAnsi="Times New Roman" w:cs="Times New Roman"/>
          <w:i/>
          <w:sz w:val="12"/>
          <w:szCs w:val="12"/>
        </w:rPr>
        <w:t xml:space="preserve"> </w:t>
      </w:r>
      <w:r w:rsidR="00C1711A"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B9602B" w:rsidP="00C1711A">
      <w:pPr>
        <w:tabs>
          <w:tab w:val="left" w:pos="284"/>
          <w:tab w:val="left" w:pos="3828"/>
        </w:tabs>
        <w:spacing w:after="0" w:line="240" w:lineRule="auto"/>
        <w:jc w:val="right"/>
        <w:rPr>
          <w:rFonts w:ascii="Times New Roman" w:eastAsia="Calibri" w:hAnsi="Times New Roman" w:cs="Times New Roman"/>
          <w:i/>
          <w:sz w:val="12"/>
          <w:szCs w:val="12"/>
        </w:rPr>
      </w:pPr>
      <w:r w:rsidRPr="00B9602B">
        <w:rPr>
          <w:rFonts w:ascii="Times New Roman" w:eastAsia="Calibri" w:hAnsi="Times New Roman" w:cs="Times New Roman"/>
          <w:i/>
          <w:sz w:val="12"/>
          <w:szCs w:val="12"/>
        </w:rPr>
        <w:t>городского поселения Суходол</w:t>
      </w:r>
      <w:r w:rsidR="00C1711A" w:rsidRPr="00F23F2E">
        <w:rPr>
          <w:rFonts w:ascii="Times New Roman" w:eastAsia="Calibri" w:hAnsi="Times New Roman" w:cs="Times New Roman"/>
          <w:i/>
          <w:sz w:val="12"/>
          <w:szCs w:val="12"/>
        </w:rPr>
        <w:t xml:space="preserve"> муниципального района Сергиевский</w:t>
      </w:r>
      <w:r w:rsidR="00C1711A">
        <w:rPr>
          <w:rFonts w:ascii="Times New Roman" w:eastAsia="Calibri" w:hAnsi="Times New Roman" w:cs="Times New Roman"/>
          <w:i/>
          <w:sz w:val="12"/>
          <w:szCs w:val="12"/>
        </w:rPr>
        <w:t xml:space="preserve"> </w:t>
      </w:r>
      <w:r w:rsidR="00C1711A"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B9602B" w:rsidP="00C1711A">
      <w:pPr>
        <w:tabs>
          <w:tab w:val="left" w:pos="284"/>
          <w:tab w:val="left" w:pos="3828"/>
        </w:tabs>
        <w:spacing w:after="0" w:line="240" w:lineRule="auto"/>
        <w:jc w:val="right"/>
        <w:rPr>
          <w:rFonts w:ascii="Times New Roman" w:eastAsia="Calibri" w:hAnsi="Times New Roman" w:cs="Times New Roman"/>
          <w:i/>
          <w:sz w:val="12"/>
          <w:szCs w:val="12"/>
        </w:rPr>
      </w:pPr>
      <w:r w:rsidRPr="00B9602B">
        <w:rPr>
          <w:rFonts w:ascii="Times New Roman" w:eastAsia="Calibri" w:hAnsi="Times New Roman" w:cs="Times New Roman"/>
          <w:i/>
          <w:sz w:val="12"/>
          <w:szCs w:val="12"/>
        </w:rPr>
        <w:t xml:space="preserve">городского поселения Суходол </w:t>
      </w:r>
      <w:r w:rsidR="00C1711A" w:rsidRPr="00F23F2E">
        <w:rPr>
          <w:rFonts w:ascii="Times New Roman" w:eastAsia="Calibri" w:hAnsi="Times New Roman" w:cs="Times New Roman"/>
          <w:i/>
          <w:sz w:val="12"/>
          <w:szCs w:val="12"/>
        </w:rPr>
        <w:t>муниципального района Сергиевский</w:t>
      </w:r>
      <w:r w:rsidR="00C1711A">
        <w:rPr>
          <w:rFonts w:ascii="Times New Roman" w:eastAsia="Calibri" w:hAnsi="Times New Roman" w:cs="Times New Roman"/>
          <w:i/>
          <w:sz w:val="12"/>
          <w:szCs w:val="12"/>
        </w:rPr>
        <w:t xml:space="preserve"> </w:t>
      </w:r>
      <w:r w:rsidR="00C1711A"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A45758" w:rsidRPr="00B9602B" w:rsidRDefault="00A45758" w:rsidP="00A45758">
      <w:pPr>
        <w:tabs>
          <w:tab w:val="left" w:pos="284"/>
          <w:tab w:val="left" w:pos="3828"/>
        </w:tabs>
        <w:spacing w:after="0" w:line="240" w:lineRule="auto"/>
        <w:jc w:val="right"/>
        <w:rPr>
          <w:rFonts w:ascii="Times New Roman" w:eastAsia="Calibri" w:hAnsi="Times New Roman" w:cs="Times New Roman"/>
          <w:sz w:val="12"/>
          <w:szCs w:val="12"/>
        </w:rPr>
      </w:pPr>
      <w:r w:rsidRPr="00B9602B">
        <w:rPr>
          <w:rFonts w:ascii="Times New Roman" w:eastAsia="Calibri" w:hAnsi="Times New Roman" w:cs="Times New Roman"/>
          <w:sz w:val="12"/>
          <w:szCs w:val="12"/>
        </w:rPr>
        <w:t>Глава городского поселения  Суходол</w:t>
      </w:r>
    </w:p>
    <w:p w:rsidR="00A45758" w:rsidRDefault="00A45758" w:rsidP="00A45758">
      <w:pPr>
        <w:tabs>
          <w:tab w:val="left" w:pos="284"/>
          <w:tab w:val="left" w:pos="3828"/>
        </w:tabs>
        <w:spacing w:after="0" w:line="240" w:lineRule="auto"/>
        <w:jc w:val="right"/>
        <w:rPr>
          <w:rFonts w:ascii="Times New Roman" w:eastAsia="Calibri" w:hAnsi="Times New Roman" w:cs="Times New Roman"/>
          <w:sz w:val="12"/>
          <w:szCs w:val="12"/>
        </w:rPr>
      </w:pPr>
      <w:r w:rsidRPr="00B9602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9602B">
        <w:rPr>
          <w:rFonts w:ascii="Times New Roman" w:eastAsia="Calibri" w:hAnsi="Times New Roman" w:cs="Times New Roman"/>
          <w:sz w:val="12"/>
          <w:szCs w:val="12"/>
        </w:rPr>
        <w:t>Самарской области</w:t>
      </w:r>
    </w:p>
    <w:p w:rsidR="00A45758" w:rsidRDefault="00A45758" w:rsidP="00A4575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9602B">
        <w:rPr>
          <w:rFonts w:ascii="Times New Roman" w:eastAsia="Calibri" w:hAnsi="Times New Roman" w:cs="Times New Roman"/>
          <w:sz w:val="12"/>
          <w:szCs w:val="12"/>
        </w:rPr>
        <w:t>И.О.Беседин</w:t>
      </w:r>
      <w:proofErr w:type="spellEnd"/>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B9602B" w:rsidP="00C1711A">
      <w:pPr>
        <w:tabs>
          <w:tab w:val="left" w:pos="284"/>
          <w:tab w:val="left" w:pos="3828"/>
        </w:tabs>
        <w:spacing w:after="0" w:line="240" w:lineRule="auto"/>
        <w:jc w:val="right"/>
        <w:rPr>
          <w:rFonts w:ascii="Times New Roman" w:eastAsia="Calibri" w:hAnsi="Times New Roman" w:cs="Times New Roman"/>
          <w:i/>
          <w:sz w:val="12"/>
          <w:szCs w:val="12"/>
        </w:rPr>
      </w:pPr>
      <w:r w:rsidRPr="00B9602B">
        <w:rPr>
          <w:rFonts w:ascii="Times New Roman" w:eastAsia="Calibri" w:hAnsi="Times New Roman" w:cs="Times New Roman"/>
          <w:i/>
          <w:sz w:val="12"/>
          <w:szCs w:val="12"/>
        </w:rPr>
        <w:t xml:space="preserve">городского поселения Суходол </w:t>
      </w:r>
      <w:r w:rsidR="00C1711A" w:rsidRPr="00F23F2E">
        <w:rPr>
          <w:rFonts w:ascii="Times New Roman" w:eastAsia="Calibri" w:hAnsi="Times New Roman" w:cs="Times New Roman"/>
          <w:i/>
          <w:sz w:val="12"/>
          <w:szCs w:val="12"/>
        </w:rPr>
        <w:t>муниципального района Сергиевский</w:t>
      </w:r>
      <w:r w:rsidR="00C1711A">
        <w:rPr>
          <w:rFonts w:ascii="Times New Roman" w:eastAsia="Calibri" w:hAnsi="Times New Roman" w:cs="Times New Roman"/>
          <w:i/>
          <w:sz w:val="12"/>
          <w:szCs w:val="12"/>
        </w:rPr>
        <w:t xml:space="preserve"> </w:t>
      </w:r>
      <w:r w:rsidR="00C1711A"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w:t>
      </w:r>
      <w:r w:rsidR="00B9602B" w:rsidRPr="00B9602B">
        <w:rPr>
          <w:rFonts w:ascii="Times New Roman" w:eastAsia="Calibri" w:hAnsi="Times New Roman" w:cs="Times New Roman"/>
          <w:sz w:val="12"/>
          <w:szCs w:val="12"/>
        </w:rPr>
        <w:t>городского поселения Суходол</w:t>
      </w:r>
      <w:r w:rsidR="00B9602B"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СОБРАНИЕ ПРЕДСТАВИТЕЛЕЙ</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 xml:space="preserve">СЕЛЬСКОГО ПОСЕЛЕНИЯ </w:t>
      </w:r>
      <w:r w:rsidR="00076C1C">
        <w:rPr>
          <w:rFonts w:ascii="Times New Roman" w:eastAsia="Calibri" w:hAnsi="Times New Roman" w:cs="Times New Roman"/>
          <w:b/>
          <w:sz w:val="12"/>
          <w:szCs w:val="12"/>
        </w:rPr>
        <w:t>ЧЕРНОВКА</w:t>
      </w:r>
    </w:p>
    <w:p w:rsidR="005F285D" w:rsidRPr="00DE16CE" w:rsidRDefault="005F285D" w:rsidP="005F285D">
      <w:pPr>
        <w:tabs>
          <w:tab w:val="left" w:pos="284"/>
          <w:tab w:val="left" w:pos="3828"/>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МУНИЦИПАЛЬНОГО РАЙОНА СЕРГИЕВСКИЙ</w:t>
      </w:r>
    </w:p>
    <w:p w:rsidR="005F285D" w:rsidRPr="00DE16CE" w:rsidRDefault="005F285D" w:rsidP="005F285D">
      <w:pPr>
        <w:tabs>
          <w:tab w:val="left" w:pos="284"/>
        </w:tabs>
        <w:spacing w:after="0" w:line="240" w:lineRule="auto"/>
        <w:jc w:val="center"/>
        <w:rPr>
          <w:rFonts w:ascii="Times New Roman" w:eastAsia="Calibri" w:hAnsi="Times New Roman" w:cs="Times New Roman"/>
          <w:b/>
          <w:sz w:val="12"/>
          <w:szCs w:val="12"/>
        </w:rPr>
      </w:pPr>
      <w:r w:rsidRPr="00DE16CE">
        <w:rPr>
          <w:rFonts w:ascii="Times New Roman" w:eastAsia="Calibri" w:hAnsi="Times New Roman" w:cs="Times New Roman"/>
          <w:b/>
          <w:sz w:val="12"/>
          <w:szCs w:val="12"/>
        </w:rPr>
        <w:t>САМАРСКОЙ ОБЛАСТИ</w:t>
      </w: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p>
    <w:p w:rsidR="005F285D" w:rsidRPr="00DE16CE" w:rsidRDefault="005F285D" w:rsidP="005F285D">
      <w:pPr>
        <w:tabs>
          <w:tab w:val="left" w:pos="284"/>
        </w:tabs>
        <w:spacing w:after="0" w:line="240" w:lineRule="auto"/>
        <w:jc w:val="center"/>
        <w:rPr>
          <w:rFonts w:ascii="Times New Roman" w:eastAsia="Calibri" w:hAnsi="Times New Roman" w:cs="Times New Roman"/>
          <w:sz w:val="12"/>
          <w:szCs w:val="12"/>
        </w:rPr>
      </w:pPr>
      <w:r w:rsidRPr="00DE16CE">
        <w:rPr>
          <w:rFonts w:ascii="Times New Roman" w:eastAsia="Calibri" w:hAnsi="Times New Roman" w:cs="Times New Roman"/>
          <w:sz w:val="12"/>
          <w:szCs w:val="12"/>
        </w:rPr>
        <w:t>РЕШЕНИЕ</w:t>
      </w:r>
    </w:p>
    <w:p w:rsidR="005F285D" w:rsidRPr="00DE16CE"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r w:rsidRPr="00DE16CE">
        <w:rPr>
          <w:rFonts w:ascii="Times New Roman" w:eastAsia="Calibri" w:hAnsi="Times New Roman" w:cs="Times New Roman"/>
          <w:sz w:val="12"/>
          <w:szCs w:val="12"/>
        </w:rPr>
        <w:t>0</w:t>
      </w:r>
      <w:r>
        <w:rPr>
          <w:rFonts w:ascii="Times New Roman" w:eastAsia="Calibri" w:hAnsi="Times New Roman" w:cs="Times New Roman"/>
          <w:sz w:val="12"/>
          <w:szCs w:val="12"/>
        </w:rPr>
        <w:t>3</w:t>
      </w:r>
      <w:r w:rsidRPr="00DE16C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E16CE">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w:t>
      </w:r>
      <w:r w:rsidRPr="00DE16CE">
        <w:rPr>
          <w:rFonts w:ascii="Times New Roman" w:eastAsia="Calibri" w:hAnsi="Times New Roman" w:cs="Times New Roman"/>
          <w:sz w:val="12"/>
          <w:szCs w:val="12"/>
        </w:rPr>
        <w:t xml:space="preserve">                        </w:t>
      </w:r>
      <w:r w:rsidR="0088095C">
        <w:rPr>
          <w:rFonts w:ascii="Times New Roman" w:eastAsia="Calibri" w:hAnsi="Times New Roman" w:cs="Times New Roman"/>
          <w:sz w:val="12"/>
          <w:szCs w:val="12"/>
        </w:rPr>
        <w:t xml:space="preserve">                             №11</w:t>
      </w:r>
    </w:p>
    <w:p w:rsidR="00A45758" w:rsidRDefault="00A45758" w:rsidP="00A45758">
      <w:pPr>
        <w:tabs>
          <w:tab w:val="left" w:pos="284"/>
          <w:tab w:val="left" w:pos="3828"/>
        </w:tabs>
        <w:spacing w:after="0" w:line="240" w:lineRule="auto"/>
        <w:jc w:val="center"/>
        <w:rPr>
          <w:rFonts w:ascii="Times New Roman" w:eastAsia="Calibri" w:hAnsi="Times New Roman" w:cs="Times New Roman"/>
          <w:b/>
          <w:sz w:val="12"/>
          <w:szCs w:val="12"/>
        </w:rPr>
      </w:pPr>
      <w:r w:rsidRPr="00A45758">
        <w:rPr>
          <w:rFonts w:ascii="Times New Roman" w:eastAsia="Calibri" w:hAnsi="Times New Roman" w:cs="Times New Roman"/>
          <w:b/>
          <w:sz w:val="12"/>
          <w:szCs w:val="12"/>
        </w:rPr>
        <w:t xml:space="preserve">Об утверждении Порядка организации и проведения общественных обсуждений </w:t>
      </w:r>
    </w:p>
    <w:p w:rsidR="00A45758" w:rsidRDefault="00A45758" w:rsidP="00A45758">
      <w:pPr>
        <w:tabs>
          <w:tab w:val="left" w:pos="284"/>
          <w:tab w:val="left" w:pos="3828"/>
        </w:tabs>
        <w:spacing w:after="0" w:line="240" w:lineRule="auto"/>
        <w:jc w:val="center"/>
        <w:rPr>
          <w:rFonts w:ascii="Times New Roman" w:eastAsia="Calibri" w:hAnsi="Times New Roman" w:cs="Times New Roman"/>
          <w:b/>
          <w:sz w:val="12"/>
          <w:szCs w:val="12"/>
        </w:rPr>
      </w:pPr>
      <w:r w:rsidRPr="00A45758">
        <w:rPr>
          <w:rFonts w:ascii="Times New Roman" w:eastAsia="Calibri" w:hAnsi="Times New Roman" w:cs="Times New Roman"/>
          <w:b/>
          <w:sz w:val="12"/>
          <w:szCs w:val="12"/>
        </w:rPr>
        <w:t xml:space="preserve">или публичных слушаний по вопросам градостроительной деятельности на территории сельского поселения  Черновка </w:t>
      </w:r>
    </w:p>
    <w:p w:rsidR="00A45758" w:rsidRPr="00A45758" w:rsidRDefault="00A45758" w:rsidP="00A45758">
      <w:pPr>
        <w:tabs>
          <w:tab w:val="left" w:pos="284"/>
          <w:tab w:val="left" w:pos="3828"/>
        </w:tabs>
        <w:spacing w:after="0" w:line="240" w:lineRule="auto"/>
        <w:jc w:val="center"/>
        <w:rPr>
          <w:rFonts w:ascii="Times New Roman" w:eastAsia="Calibri" w:hAnsi="Times New Roman" w:cs="Times New Roman"/>
          <w:b/>
          <w:sz w:val="12"/>
          <w:szCs w:val="12"/>
        </w:rPr>
      </w:pPr>
      <w:r w:rsidRPr="00A45758">
        <w:rPr>
          <w:rFonts w:ascii="Times New Roman" w:eastAsia="Calibri" w:hAnsi="Times New Roman" w:cs="Times New Roman"/>
          <w:b/>
          <w:sz w:val="12"/>
          <w:szCs w:val="12"/>
        </w:rPr>
        <w:t>муниципального района Сергиевский Самарской области</w:t>
      </w:r>
    </w:p>
    <w:p w:rsidR="00A45758" w:rsidRPr="00A45758" w:rsidRDefault="00A45758" w:rsidP="00A45758">
      <w:pPr>
        <w:tabs>
          <w:tab w:val="left" w:pos="284"/>
          <w:tab w:val="left" w:pos="3828"/>
        </w:tabs>
        <w:spacing w:after="0" w:line="240" w:lineRule="auto"/>
        <w:jc w:val="both"/>
        <w:rPr>
          <w:rFonts w:ascii="Times New Roman" w:eastAsia="Calibri" w:hAnsi="Times New Roman" w:cs="Times New Roman"/>
          <w:sz w:val="12"/>
          <w:szCs w:val="12"/>
        </w:rPr>
      </w:pPr>
    </w:p>
    <w:p w:rsidR="00A45758" w:rsidRPr="00A45758" w:rsidRDefault="00A45758" w:rsidP="0088095C">
      <w:pPr>
        <w:tabs>
          <w:tab w:val="left" w:pos="284"/>
          <w:tab w:val="left" w:pos="3828"/>
        </w:tabs>
        <w:spacing w:after="0" w:line="240" w:lineRule="auto"/>
        <w:ind w:firstLine="284"/>
        <w:jc w:val="both"/>
        <w:rPr>
          <w:rFonts w:ascii="Times New Roman" w:eastAsia="Calibri" w:hAnsi="Times New Roman" w:cs="Times New Roman"/>
          <w:sz w:val="12"/>
          <w:szCs w:val="12"/>
        </w:rPr>
      </w:pPr>
      <w:r w:rsidRPr="00A45758">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 xml:space="preserve"> </w:t>
      </w:r>
      <w:r w:rsidRPr="00A45758">
        <w:rPr>
          <w:rFonts w:ascii="Times New Roman" w:eastAsia="Calibri" w:hAnsi="Times New Roman" w:cs="Times New Roman"/>
          <w:sz w:val="12"/>
          <w:szCs w:val="12"/>
        </w:rPr>
        <w:t>Собрание Представителей сельского поселения Черновка муниципального района Сергиевский Самарской области</w:t>
      </w:r>
    </w:p>
    <w:p w:rsidR="00A45758" w:rsidRPr="00A45758" w:rsidRDefault="0088095C" w:rsidP="0088095C">
      <w:pPr>
        <w:tabs>
          <w:tab w:val="left" w:pos="284"/>
          <w:tab w:val="left" w:pos="3828"/>
        </w:tabs>
        <w:spacing w:after="0" w:line="240" w:lineRule="auto"/>
        <w:ind w:firstLine="284"/>
        <w:jc w:val="both"/>
        <w:rPr>
          <w:rFonts w:ascii="Times New Roman" w:eastAsia="Calibri" w:hAnsi="Times New Roman" w:cs="Times New Roman"/>
          <w:sz w:val="12"/>
          <w:szCs w:val="12"/>
        </w:rPr>
      </w:pPr>
      <w:r w:rsidRPr="0088095C">
        <w:rPr>
          <w:rFonts w:ascii="Times New Roman" w:eastAsia="Calibri" w:hAnsi="Times New Roman" w:cs="Times New Roman"/>
          <w:b/>
          <w:sz w:val="12"/>
          <w:szCs w:val="12"/>
        </w:rPr>
        <w:t>Р</w:t>
      </w:r>
      <w:r w:rsidR="00A45758" w:rsidRPr="0088095C">
        <w:rPr>
          <w:rFonts w:ascii="Times New Roman" w:eastAsia="Calibri" w:hAnsi="Times New Roman" w:cs="Times New Roman"/>
          <w:b/>
          <w:sz w:val="12"/>
          <w:szCs w:val="12"/>
        </w:rPr>
        <w:t>ЕШИЛО</w:t>
      </w:r>
      <w:r w:rsidR="00A45758" w:rsidRPr="00A45758">
        <w:rPr>
          <w:rFonts w:ascii="Times New Roman" w:eastAsia="Calibri" w:hAnsi="Times New Roman" w:cs="Times New Roman"/>
          <w:sz w:val="12"/>
          <w:szCs w:val="12"/>
        </w:rPr>
        <w:t>:</w:t>
      </w:r>
    </w:p>
    <w:p w:rsidR="00A45758" w:rsidRPr="00A45758" w:rsidRDefault="00A45758" w:rsidP="0088095C">
      <w:pPr>
        <w:tabs>
          <w:tab w:val="left" w:pos="284"/>
          <w:tab w:val="left" w:pos="3828"/>
        </w:tabs>
        <w:spacing w:after="0" w:line="240" w:lineRule="auto"/>
        <w:ind w:firstLine="284"/>
        <w:jc w:val="both"/>
        <w:rPr>
          <w:rFonts w:ascii="Times New Roman" w:eastAsia="Calibri" w:hAnsi="Times New Roman" w:cs="Times New Roman"/>
          <w:sz w:val="12"/>
          <w:szCs w:val="12"/>
        </w:rPr>
      </w:pPr>
      <w:r w:rsidRPr="00A45758">
        <w:rPr>
          <w:rFonts w:ascii="Times New Roman" w:eastAsia="Calibri" w:hAnsi="Times New Roman" w:cs="Times New Roman"/>
          <w:sz w:val="12"/>
          <w:szCs w:val="12"/>
        </w:rPr>
        <w:t>1.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(далее - Порядок).</w:t>
      </w:r>
    </w:p>
    <w:p w:rsidR="00A45758" w:rsidRPr="00A45758" w:rsidRDefault="00A45758" w:rsidP="0088095C">
      <w:pPr>
        <w:tabs>
          <w:tab w:val="left" w:pos="284"/>
          <w:tab w:val="left" w:pos="3828"/>
        </w:tabs>
        <w:spacing w:after="0" w:line="240" w:lineRule="auto"/>
        <w:ind w:firstLine="284"/>
        <w:jc w:val="both"/>
        <w:rPr>
          <w:rFonts w:ascii="Times New Roman" w:eastAsia="Calibri" w:hAnsi="Times New Roman" w:cs="Times New Roman"/>
          <w:sz w:val="12"/>
          <w:szCs w:val="12"/>
        </w:rPr>
      </w:pPr>
      <w:r w:rsidRPr="00A45758">
        <w:rPr>
          <w:rFonts w:ascii="Times New Roman" w:eastAsia="Calibri" w:hAnsi="Times New Roman" w:cs="Times New Roman"/>
          <w:sz w:val="12"/>
          <w:szCs w:val="12"/>
        </w:rPr>
        <w:t>2.</w:t>
      </w:r>
      <w:r w:rsidR="0088095C">
        <w:rPr>
          <w:rFonts w:ascii="Times New Roman" w:eastAsia="Calibri" w:hAnsi="Times New Roman" w:cs="Times New Roman"/>
          <w:sz w:val="12"/>
          <w:szCs w:val="12"/>
        </w:rPr>
        <w:t xml:space="preserve"> </w:t>
      </w:r>
      <w:r w:rsidRPr="00A45758">
        <w:rPr>
          <w:rFonts w:ascii="Times New Roman" w:eastAsia="Calibri" w:hAnsi="Times New Roman" w:cs="Times New Roman"/>
          <w:sz w:val="12"/>
          <w:szCs w:val="12"/>
        </w:rPr>
        <w:t>Определить, что со дня официального опубликования настоящего Решения и до срока, установленного в пункте 2 статьи 7 Федерального закона от 14.03.2022 №58-ФЗ «О внесении изменений в отдельные законодательные акты Российской Федерации», положения пункта 3 главы 4 Порядка применяются в следующей редакции:</w:t>
      </w:r>
    </w:p>
    <w:p w:rsidR="00A45758" w:rsidRPr="00A45758" w:rsidRDefault="00A45758" w:rsidP="0088095C">
      <w:pPr>
        <w:tabs>
          <w:tab w:val="left" w:pos="284"/>
          <w:tab w:val="left" w:pos="3828"/>
        </w:tabs>
        <w:spacing w:after="0" w:line="240" w:lineRule="auto"/>
        <w:ind w:firstLine="284"/>
        <w:jc w:val="both"/>
        <w:rPr>
          <w:rFonts w:ascii="Times New Roman" w:eastAsia="Calibri" w:hAnsi="Times New Roman" w:cs="Times New Roman"/>
          <w:sz w:val="12"/>
          <w:szCs w:val="12"/>
        </w:rPr>
      </w:pPr>
      <w:r w:rsidRPr="00A45758">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A45758" w:rsidRPr="00A45758" w:rsidRDefault="00A45758" w:rsidP="0088095C">
      <w:pPr>
        <w:tabs>
          <w:tab w:val="left" w:pos="284"/>
          <w:tab w:val="left" w:pos="3828"/>
        </w:tabs>
        <w:spacing w:after="0" w:line="240" w:lineRule="auto"/>
        <w:ind w:firstLine="284"/>
        <w:jc w:val="both"/>
        <w:rPr>
          <w:rFonts w:ascii="Times New Roman" w:eastAsia="Calibri" w:hAnsi="Times New Roman" w:cs="Times New Roman"/>
          <w:sz w:val="12"/>
          <w:szCs w:val="12"/>
        </w:rPr>
      </w:pPr>
      <w:r w:rsidRPr="00A45758">
        <w:rPr>
          <w:rFonts w:ascii="Times New Roman" w:eastAsia="Calibri" w:hAnsi="Times New Roman" w:cs="Times New Roman"/>
          <w:sz w:val="12"/>
          <w:szCs w:val="12"/>
        </w:rPr>
        <w:t>3.</w:t>
      </w:r>
      <w:r w:rsidR="0088095C">
        <w:rPr>
          <w:rFonts w:ascii="Times New Roman" w:eastAsia="Calibri" w:hAnsi="Times New Roman" w:cs="Times New Roman"/>
          <w:sz w:val="12"/>
          <w:szCs w:val="12"/>
        </w:rPr>
        <w:t xml:space="preserve"> </w:t>
      </w:r>
      <w:r w:rsidRPr="00A45758">
        <w:rPr>
          <w:rFonts w:ascii="Times New Roman" w:eastAsia="Calibri" w:hAnsi="Times New Roman" w:cs="Times New Roman"/>
          <w:sz w:val="12"/>
          <w:szCs w:val="12"/>
        </w:rPr>
        <w:t>Решение Собрания представителей сельского поселения Черновка муниципального района Сергиевский Самаркой области от 12.07.2023 № 19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признать утратившим силу.</w:t>
      </w:r>
    </w:p>
    <w:p w:rsidR="00A45758" w:rsidRPr="00A45758" w:rsidRDefault="00A45758" w:rsidP="0088095C">
      <w:pPr>
        <w:tabs>
          <w:tab w:val="left" w:pos="284"/>
          <w:tab w:val="left" w:pos="3828"/>
        </w:tabs>
        <w:spacing w:after="0" w:line="240" w:lineRule="auto"/>
        <w:ind w:firstLine="284"/>
        <w:jc w:val="both"/>
        <w:rPr>
          <w:rFonts w:ascii="Times New Roman" w:eastAsia="Calibri" w:hAnsi="Times New Roman" w:cs="Times New Roman"/>
          <w:sz w:val="12"/>
          <w:szCs w:val="12"/>
        </w:rPr>
      </w:pPr>
      <w:r w:rsidRPr="00A45758">
        <w:rPr>
          <w:rFonts w:ascii="Times New Roman" w:eastAsia="Calibri" w:hAnsi="Times New Roman" w:cs="Times New Roman"/>
          <w:sz w:val="12"/>
          <w:szCs w:val="12"/>
        </w:rPr>
        <w:t>4.</w:t>
      </w:r>
      <w:r w:rsidR="0088095C">
        <w:rPr>
          <w:rFonts w:ascii="Times New Roman" w:eastAsia="Calibri" w:hAnsi="Times New Roman" w:cs="Times New Roman"/>
          <w:sz w:val="12"/>
          <w:szCs w:val="12"/>
        </w:rPr>
        <w:t xml:space="preserve"> </w:t>
      </w:r>
      <w:r w:rsidRPr="00A45758">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A45758" w:rsidRPr="00A45758" w:rsidRDefault="00A45758" w:rsidP="0088095C">
      <w:pPr>
        <w:tabs>
          <w:tab w:val="left" w:pos="284"/>
          <w:tab w:val="left" w:pos="3828"/>
        </w:tabs>
        <w:spacing w:after="0" w:line="240" w:lineRule="auto"/>
        <w:ind w:firstLine="284"/>
        <w:jc w:val="both"/>
        <w:rPr>
          <w:rFonts w:ascii="Times New Roman" w:eastAsia="Calibri" w:hAnsi="Times New Roman" w:cs="Times New Roman"/>
          <w:sz w:val="12"/>
          <w:szCs w:val="12"/>
        </w:rPr>
      </w:pPr>
      <w:r w:rsidRPr="00A45758">
        <w:rPr>
          <w:rFonts w:ascii="Times New Roman" w:eastAsia="Calibri" w:hAnsi="Times New Roman" w:cs="Times New Roman"/>
          <w:sz w:val="12"/>
          <w:szCs w:val="12"/>
        </w:rPr>
        <w:t>5.</w:t>
      </w:r>
      <w:r w:rsidR="0088095C">
        <w:rPr>
          <w:rFonts w:ascii="Times New Roman" w:eastAsia="Calibri" w:hAnsi="Times New Roman" w:cs="Times New Roman"/>
          <w:sz w:val="12"/>
          <w:szCs w:val="12"/>
        </w:rPr>
        <w:t xml:space="preserve"> </w:t>
      </w:r>
      <w:r w:rsidRPr="00A45758">
        <w:rPr>
          <w:rFonts w:ascii="Times New Roman" w:eastAsia="Calibri" w:hAnsi="Times New Roman" w:cs="Times New Roman"/>
          <w:sz w:val="12"/>
          <w:szCs w:val="12"/>
        </w:rPr>
        <w:t>Настоящее Решение вступает в силу со дня его официального опубликования.</w:t>
      </w:r>
    </w:p>
    <w:p w:rsidR="00A45758" w:rsidRPr="00A45758" w:rsidRDefault="00A45758" w:rsidP="0088095C">
      <w:pPr>
        <w:tabs>
          <w:tab w:val="left" w:pos="284"/>
          <w:tab w:val="left" w:pos="3828"/>
        </w:tabs>
        <w:spacing w:after="0" w:line="240" w:lineRule="auto"/>
        <w:jc w:val="right"/>
        <w:rPr>
          <w:rFonts w:ascii="Times New Roman" w:eastAsia="Calibri" w:hAnsi="Times New Roman" w:cs="Times New Roman"/>
          <w:sz w:val="12"/>
          <w:szCs w:val="12"/>
        </w:rPr>
      </w:pPr>
      <w:r w:rsidRPr="00A45758">
        <w:rPr>
          <w:rFonts w:ascii="Times New Roman" w:eastAsia="Calibri" w:hAnsi="Times New Roman" w:cs="Times New Roman"/>
          <w:sz w:val="12"/>
          <w:szCs w:val="12"/>
        </w:rPr>
        <w:t>Председатель Собрания Представителей сельского поселения Черновка</w:t>
      </w:r>
    </w:p>
    <w:p w:rsidR="0088095C" w:rsidRDefault="00A45758" w:rsidP="0088095C">
      <w:pPr>
        <w:tabs>
          <w:tab w:val="left" w:pos="284"/>
          <w:tab w:val="left" w:pos="3828"/>
        </w:tabs>
        <w:spacing w:after="0" w:line="240" w:lineRule="auto"/>
        <w:jc w:val="right"/>
        <w:rPr>
          <w:rFonts w:ascii="Times New Roman" w:eastAsia="Calibri" w:hAnsi="Times New Roman" w:cs="Times New Roman"/>
          <w:sz w:val="12"/>
          <w:szCs w:val="12"/>
        </w:rPr>
      </w:pPr>
      <w:r w:rsidRPr="00A45758">
        <w:rPr>
          <w:rFonts w:ascii="Times New Roman" w:eastAsia="Calibri" w:hAnsi="Times New Roman" w:cs="Times New Roman"/>
          <w:sz w:val="12"/>
          <w:szCs w:val="12"/>
        </w:rPr>
        <w:t>муниципального района Сергиевский</w:t>
      </w:r>
      <w:r w:rsidR="0088095C">
        <w:rPr>
          <w:rFonts w:ascii="Times New Roman" w:eastAsia="Calibri" w:hAnsi="Times New Roman" w:cs="Times New Roman"/>
          <w:sz w:val="12"/>
          <w:szCs w:val="12"/>
        </w:rPr>
        <w:t xml:space="preserve"> </w:t>
      </w:r>
      <w:r w:rsidRPr="00A45758">
        <w:rPr>
          <w:rFonts w:ascii="Times New Roman" w:eastAsia="Calibri" w:hAnsi="Times New Roman" w:cs="Times New Roman"/>
          <w:sz w:val="12"/>
          <w:szCs w:val="12"/>
        </w:rPr>
        <w:t>Самарской области</w:t>
      </w:r>
    </w:p>
    <w:p w:rsidR="00A45758" w:rsidRPr="00A45758" w:rsidRDefault="00A45758" w:rsidP="0088095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45758">
        <w:rPr>
          <w:rFonts w:ascii="Times New Roman" w:eastAsia="Calibri" w:hAnsi="Times New Roman" w:cs="Times New Roman"/>
          <w:sz w:val="12"/>
          <w:szCs w:val="12"/>
        </w:rPr>
        <w:t>И.В.Милюкова</w:t>
      </w:r>
      <w:proofErr w:type="spellEnd"/>
    </w:p>
    <w:p w:rsidR="00A45758" w:rsidRPr="00A45758" w:rsidRDefault="00A45758" w:rsidP="0088095C">
      <w:pPr>
        <w:tabs>
          <w:tab w:val="left" w:pos="284"/>
          <w:tab w:val="left" w:pos="3828"/>
        </w:tabs>
        <w:spacing w:after="0" w:line="240" w:lineRule="auto"/>
        <w:jc w:val="right"/>
        <w:rPr>
          <w:rFonts w:ascii="Times New Roman" w:eastAsia="Calibri" w:hAnsi="Times New Roman" w:cs="Times New Roman"/>
          <w:sz w:val="12"/>
          <w:szCs w:val="12"/>
        </w:rPr>
      </w:pPr>
    </w:p>
    <w:p w:rsidR="00A45758" w:rsidRPr="00A45758" w:rsidRDefault="00A45758" w:rsidP="0088095C">
      <w:pPr>
        <w:tabs>
          <w:tab w:val="left" w:pos="284"/>
          <w:tab w:val="left" w:pos="3828"/>
        </w:tabs>
        <w:spacing w:after="0" w:line="240" w:lineRule="auto"/>
        <w:jc w:val="right"/>
        <w:rPr>
          <w:rFonts w:ascii="Times New Roman" w:eastAsia="Calibri" w:hAnsi="Times New Roman" w:cs="Times New Roman"/>
          <w:sz w:val="12"/>
          <w:szCs w:val="12"/>
        </w:rPr>
      </w:pPr>
      <w:r w:rsidRPr="00A45758">
        <w:rPr>
          <w:rFonts w:ascii="Times New Roman" w:eastAsia="Calibri" w:hAnsi="Times New Roman" w:cs="Times New Roman"/>
          <w:sz w:val="12"/>
          <w:szCs w:val="12"/>
        </w:rPr>
        <w:t>Глава сельского поселения Черновка</w:t>
      </w:r>
    </w:p>
    <w:p w:rsidR="0088095C" w:rsidRDefault="00A45758" w:rsidP="0088095C">
      <w:pPr>
        <w:tabs>
          <w:tab w:val="left" w:pos="284"/>
          <w:tab w:val="left" w:pos="3828"/>
        </w:tabs>
        <w:spacing w:after="0" w:line="240" w:lineRule="auto"/>
        <w:jc w:val="right"/>
        <w:rPr>
          <w:rFonts w:ascii="Times New Roman" w:eastAsia="Calibri" w:hAnsi="Times New Roman" w:cs="Times New Roman"/>
          <w:sz w:val="12"/>
          <w:szCs w:val="12"/>
        </w:rPr>
      </w:pPr>
      <w:r w:rsidRPr="00A45758">
        <w:rPr>
          <w:rFonts w:ascii="Times New Roman" w:eastAsia="Calibri" w:hAnsi="Times New Roman" w:cs="Times New Roman"/>
          <w:sz w:val="12"/>
          <w:szCs w:val="12"/>
        </w:rPr>
        <w:t>муниципального района Сергиевский</w:t>
      </w:r>
      <w:r w:rsidR="0088095C">
        <w:rPr>
          <w:rFonts w:ascii="Times New Roman" w:eastAsia="Calibri" w:hAnsi="Times New Roman" w:cs="Times New Roman"/>
          <w:sz w:val="12"/>
          <w:szCs w:val="12"/>
        </w:rPr>
        <w:t xml:space="preserve"> </w:t>
      </w:r>
      <w:r w:rsidRPr="00A45758">
        <w:rPr>
          <w:rFonts w:ascii="Times New Roman" w:eastAsia="Calibri" w:hAnsi="Times New Roman" w:cs="Times New Roman"/>
          <w:sz w:val="12"/>
          <w:szCs w:val="12"/>
        </w:rPr>
        <w:t>Самарской области</w:t>
      </w:r>
    </w:p>
    <w:p w:rsidR="00A45758" w:rsidRPr="00A45758" w:rsidRDefault="00A45758" w:rsidP="0088095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45758">
        <w:rPr>
          <w:rFonts w:ascii="Times New Roman" w:eastAsia="Calibri" w:hAnsi="Times New Roman" w:cs="Times New Roman"/>
          <w:sz w:val="12"/>
          <w:szCs w:val="12"/>
        </w:rPr>
        <w:t>С.А.Белов</w:t>
      </w:r>
      <w:proofErr w:type="spellEnd"/>
    </w:p>
    <w:p w:rsidR="005F285D" w:rsidRPr="001A2F42"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Приложение </w:t>
      </w:r>
    </w:p>
    <w:p w:rsid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к решению Собрания представителей сельского поселения </w:t>
      </w:r>
      <w:r w:rsidR="0088095C" w:rsidRPr="0088095C">
        <w:rPr>
          <w:rFonts w:ascii="Times New Roman" w:eastAsia="Calibri" w:hAnsi="Times New Roman" w:cs="Times New Roman"/>
          <w:i/>
          <w:sz w:val="12"/>
          <w:szCs w:val="12"/>
        </w:rPr>
        <w:t>Черновка</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sidRPr="005F285D">
        <w:rPr>
          <w:rFonts w:ascii="Times New Roman" w:eastAsia="Calibri" w:hAnsi="Times New Roman" w:cs="Times New Roman"/>
          <w:i/>
          <w:sz w:val="12"/>
          <w:szCs w:val="12"/>
        </w:rPr>
        <w:t xml:space="preserve"> муниципального района Сергиевский Самарской области</w:t>
      </w:r>
    </w:p>
    <w:p w:rsidR="005F285D" w:rsidRPr="005F285D" w:rsidRDefault="005F285D" w:rsidP="005F285D">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88095C">
        <w:rPr>
          <w:rFonts w:ascii="Times New Roman" w:eastAsia="Calibri" w:hAnsi="Times New Roman" w:cs="Times New Roman"/>
          <w:i/>
          <w:sz w:val="12"/>
          <w:szCs w:val="12"/>
        </w:rPr>
        <w:t>11</w:t>
      </w:r>
      <w:r w:rsidRPr="005F285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w:t>
      </w:r>
      <w:r w:rsidRPr="005F285D">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марта </w:t>
      </w:r>
      <w:r w:rsidRPr="005F285D">
        <w:rPr>
          <w:rFonts w:ascii="Times New Roman" w:eastAsia="Calibri" w:hAnsi="Times New Roman" w:cs="Times New Roman"/>
          <w:i/>
          <w:sz w:val="12"/>
          <w:szCs w:val="12"/>
        </w:rPr>
        <w:t>2025</w:t>
      </w:r>
      <w:r>
        <w:rPr>
          <w:rFonts w:ascii="Times New Roman" w:eastAsia="Calibri" w:hAnsi="Times New Roman" w:cs="Times New Roman"/>
          <w:i/>
          <w:sz w:val="12"/>
          <w:szCs w:val="12"/>
        </w:rPr>
        <w:t>г.</w:t>
      </w:r>
    </w:p>
    <w:p w:rsidR="00757BE1" w:rsidRPr="00BC54EC" w:rsidRDefault="00757BE1"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Порядок</w:t>
      </w:r>
    </w:p>
    <w:p w:rsidR="00757BE1" w:rsidRPr="00BC54EC" w:rsidRDefault="00757BE1"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Самарской области</w:t>
      </w:r>
    </w:p>
    <w:p w:rsidR="00757BE1" w:rsidRPr="00757BE1" w:rsidRDefault="00757BE1" w:rsidP="00757BE1">
      <w:pPr>
        <w:tabs>
          <w:tab w:val="left" w:pos="284"/>
          <w:tab w:val="left" w:pos="3828"/>
        </w:tabs>
        <w:spacing w:after="0" w:line="240" w:lineRule="auto"/>
        <w:jc w:val="both"/>
        <w:rPr>
          <w:rFonts w:ascii="Times New Roman" w:eastAsia="Calibri" w:hAnsi="Times New Roman" w:cs="Times New Roman"/>
          <w:sz w:val="12"/>
          <w:szCs w:val="12"/>
        </w:rPr>
      </w:pP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1. Общие положения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lastRenderedPageBreak/>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Самарской области (далее – общественные обсуждения или публичные слушания).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Осуществление жителями сельского поселения Черновка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Общественные обсуждения или публичные слушания проводятся в сельском поселении Черновка (далее – сельское поселение) по следующим проектам:</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w:t>
      </w:r>
      <w:r w:rsidR="00BC54EC">
        <w:rPr>
          <w:rFonts w:ascii="Times New Roman" w:eastAsia="Calibri" w:hAnsi="Times New Roman" w:cs="Times New Roman"/>
          <w:sz w:val="12"/>
          <w:szCs w:val="12"/>
        </w:rPr>
        <w:t xml:space="preserve"> </w:t>
      </w:r>
      <w:r w:rsidRPr="00757BE1">
        <w:rPr>
          <w:rFonts w:ascii="Times New Roman" w:eastAsia="Calibri" w:hAnsi="Times New Roman" w:cs="Times New Roman"/>
          <w:sz w:val="12"/>
          <w:szCs w:val="12"/>
        </w:rPr>
        <w:t>проект правил благоустройства территорий, проект внесения изменений в правила благоустройства;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w:t>
      </w:r>
      <w:r w:rsidR="00BC54EC">
        <w:rPr>
          <w:rFonts w:ascii="Times New Roman" w:eastAsia="Calibri" w:hAnsi="Times New Roman" w:cs="Times New Roman"/>
          <w:sz w:val="12"/>
          <w:szCs w:val="12"/>
        </w:rPr>
        <w:t xml:space="preserve"> </w:t>
      </w:r>
      <w:r w:rsidRPr="00757BE1">
        <w:rPr>
          <w:rFonts w:ascii="Times New Roman" w:eastAsia="Calibri" w:hAnsi="Times New Roman" w:cs="Times New Roman"/>
          <w:sz w:val="12"/>
          <w:szCs w:val="12"/>
        </w:rPr>
        <w:t>проект правил землепользования и застройки (далее – правила), проект внесения изменений в правила;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проект генерального плана сельского поселения, проект внесения изменений в генеральный план сельского поселения,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проект планировки территории сельского поселения, проект межевания территории сельского поселения, проект внесения изменений в проект планировки и (или) проект межевания;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Процедура проведения публичных слушаний состоит из следующих этапов:</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оповещение о начале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«Верхняя Орлянка» (далее – официальный сайт) и открытие экспозиции или экспозиций такого проекта;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проведение собрания или собраний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подготовка и оформление протокола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Процедура проведения общественных обсуждений состоит из следующих этапов:</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оповещение о начале общественных обсуждений;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подготовка и оформление протокола общественных обсуждений;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подготовка и опубликование заключения о результатах общественных обсуждений.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о проведении общественных обсуждений или публичных слушаний, принятого по форме согласно Приложению №1 к настоящему Порядку.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Постановление Главы сельского поселения о проведении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распространяется на информационных стендах, оборудованных около администрации сельского поселения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Постановление Главы сельского поселения о проведении общественных обсуждений или публичных слушаний должно содержать информацию:</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lastRenderedPageBreak/>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Постановление Главы сельского поселения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Постановление Главы сельского поселения о проведении публичных слушаний также должно содержать информацию:</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о дате, времени и месте проведения собрания или собраний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о лице, уполномоченном председательствовать на собрании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Администрация сельского поселения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и (или) разработчика проекта, подлежащего рассмотрению на общественных обсуждениях или публичных слушаниях.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3. Участники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граждане, постоянно проживающие на территории, в отношении которой подготовлены данные проекты;</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настоящим Порядком и иными муниципальными правовыми актами сельского поселения.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для физических лиц: фамилию, имя, отчество (при наличии), дату рождения, адрес места жительства (регистрации);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4. Срок проведения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Срок проведения общественных осуждений или публичных слушаний составляет:</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26 дней со дня опубликования указанных проектов;</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по проекту генерального плана поселения, внесению изменений в генеральный план поселения – 26 дней со дня оповещения жителей об их проведении;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26 дней со дня оповещения жителей об их проведении;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по проектам правил благоустройства территорий – 32 дня со дня опубликования оповещения о начале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подпунктами 1, 2, 3 пункта 2 главы 1 настоящего Порядка является Администрация сельского поселения (далее - Администрация);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подпунктами 4, 5 и  пункта 2 главы 1 настоящего Порядка – 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обеспечение предоставления места проведения собрания при проведении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оповещение жителей сельского поселения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анализ материалов, представленных участниками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9) обеспечение ведения протокола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11) подготовку заключения о результатах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6. Место проведения собрания или собраний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о проведении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При определении места проведения собрания необходимо исходить из следующих требований: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доступность для жителей поселения;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наличие необходимых удобств, в том числе туалета, телефона;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наличие отопления - в случае проведения публичных слушаний в холодное время года;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помещение, в котором планируется проведение собрания, должно вмещать не менее 20 человек.</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о проведении публичных слушаний, жители сельского поселения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При необходимости проведения собрания в нескольких частях сельского поселения, постановлением Главы сельского поселения, о проведении публичных слушаний определяются места проведения указанных мероприятий и доводятся до сведения жителей сельского поселения, в соответствии с пунктом 1 главы 2 настоящего порядка.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7. Проведение собрания или собраний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lastRenderedPageBreak/>
        <w:t>1. К участию в проведении собрания или собраний участников публичных слушаний (далее также – собрание) на добровольной основе могут быть приглашены:</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руководители организаций, осуществляющих свою деятельность на территории сельского поселения в сфере, соответствующей вопросам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Перед началом проведения собрания лицо, назначенное постановлением Главы сельского поселения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Председательствующий осуществляет:</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открытие и ведение собрания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контроль за порядком обсуждения вопросов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подписание протокола собрания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Председательствующий вправе:</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 также лицам, заранее письменно уведомившим Администрацию о намерении выступить на собрании.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11. Все желающие выступить на собрании берут слово только с разрешения председательствующего.</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8. Протокол собрания участников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Ведение протокола собрания участников публичных слушаний осуществляется председательствующим в хронологической последовательности.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В протоколе собрания участников публичных слушаний указываются: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С протоколом собрания участников публичных слушаний вправе ознакомиться все заинтересованные лица.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В случаях, предусмотренных постановлением Главы сельского поселения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о проведении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xml:space="preserve">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w:t>
      </w:r>
      <w:r w:rsidRPr="00757BE1">
        <w:rPr>
          <w:rFonts w:ascii="Times New Roman" w:eastAsia="Calibri" w:hAnsi="Times New Roman" w:cs="Times New Roman"/>
          <w:sz w:val="12"/>
          <w:szCs w:val="12"/>
        </w:rPr>
        <w:lastRenderedPageBreak/>
        <w:t>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о проведении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Протокол общественных обсуждений или публичных слушаний должен содержать следующую информацию:</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дату оформления протокола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информацию об организаторе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информацию, содержащуюся в опубликованном постановлении Главы сельского поселения о начале общественных обсуждений или публичных слушаний, дата и источник его опубликования;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о проведении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10. Порядок подгото</w:t>
      </w:r>
      <w:r>
        <w:rPr>
          <w:rFonts w:ascii="Times New Roman" w:eastAsia="Calibri" w:hAnsi="Times New Roman" w:cs="Times New Roman"/>
          <w:sz w:val="12"/>
          <w:szCs w:val="12"/>
        </w:rPr>
        <w:t xml:space="preserve">вки и опубликования заключения </w:t>
      </w:r>
      <w:r w:rsidRPr="00757BE1">
        <w:rPr>
          <w:rFonts w:ascii="Times New Roman" w:eastAsia="Calibri" w:hAnsi="Times New Roman" w:cs="Times New Roman"/>
          <w:sz w:val="12"/>
          <w:szCs w:val="12"/>
        </w:rPr>
        <w:t>о результатах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дата оформления заключения о результатах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11. Учет результатов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Общественные обсуждения или публичные слушания по проекту генерального плана сельского поселения,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 отношении которой осуществлялась подготовка указанных изменений.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 Собрание представителей поселения.</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lastRenderedPageBreak/>
        <w:t>5. В случае, если для реализации решения о комплексном развитии территории требуется внесение изменений в генеральный план сельского поселения по решению Главы сельского поселения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Глава сельского поселения,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Проект правил, проект изменений в правила подлежат опубликованию в порядке, установленном Уставом сельского поселения,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о проведении общественных обсуждений или публичных слушаний согласно пункта 1 главы 2 настоящего Порядка.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757BE1" w:rsidRPr="00757BE1" w:rsidRDefault="00757BE1" w:rsidP="00BC54EC">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757BE1" w:rsidRPr="00F23F2E" w:rsidRDefault="00757BE1" w:rsidP="00757BE1">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757BE1" w:rsidRDefault="00757BE1" w:rsidP="00757B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757BE1" w:rsidRPr="00F23F2E" w:rsidRDefault="00757BE1" w:rsidP="00757B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757BE1" w:rsidRPr="00F23F2E" w:rsidRDefault="00757BE1" w:rsidP="00757BE1">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Pr="0088095C">
        <w:rPr>
          <w:rFonts w:ascii="Times New Roman" w:eastAsia="Calibri" w:hAnsi="Times New Roman" w:cs="Times New Roman"/>
          <w:i/>
          <w:sz w:val="12"/>
          <w:szCs w:val="12"/>
        </w:rPr>
        <w:t xml:space="preserve">Черновка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757BE1" w:rsidRPr="00757BE1" w:rsidRDefault="00757BE1" w:rsidP="00757BE1">
      <w:pPr>
        <w:tabs>
          <w:tab w:val="left" w:pos="284"/>
          <w:tab w:val="left" w:pos="3828"/>
        </w:tabs>
        <w:spacing w:after="0" w:line="240" w:lineRule="auto"/>
        <w:jc w:val="both"/>
        <w:rPr>
          <w:rFonts w:ascii="Times New Roman" w:eastAsia="Calibri" w:hAnsi="Times New Roman" w:cs="Times New Roman"/>
          <w:sz w:val="12"/>
          <w:szCs w:val="12"/>
        </w:rPr>
      </w:pP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sz w:val="12"/>
          <w:szCs w:val="12"/>
        </w:rPr>
      </w:pPr>
      <w:r w:rsidRPr="00757BE1">
        <w:rPr>
          <w:rFonts w:ascii="Times New Roman" w:eastAsia="Calibri" w:hAnsi="Times New Roman" w:cs="Times New Roman"/>
          <w:sz w:val="12"/>
          <w:szCs w:val="12"/>
        </w:rPr>
        <w:t>ФОРМА ОПОВЕЩЕНИЯ</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sz w:val="12"/>
          <w:szCs w:val="12"/>
        </w:rPr>
      </w:pPr>
      <w:r w:rsidRPr="00757BE1">
        <w:rPr>
          <w:rFonts w:ascii="Times New Roman" w:eastAsia="Calibri" w:hAnsi="Times New Roman" w:cs="Times New Roman"/>
          <w:sz w:val="12"/>
          <w:szCs w:val="12"/>
        </w:rPr>
        <w:t>о проведении общественных обсуждений или публичных слушаний</w:t>
      </w:r>
    </w:p>
    <w:p w:rsidR="00757BE1" w:rsidRPr="00757BE1" w:rsidRDefault="00757BE1" w:rsidP="00757BE1">
      <w:pPr>
        <w:tabs>
          <w:tab w:val="left" w:pos="284"/>
          <w:tab w:val="left" w:pos="3828"/>
        </w:tabs>
        <w:spacing w:after="0" w:line="240" w:lineRule="auto"/>
        <w:jc w:val="both"/>
        <w:rPr>
          <w:rFonts w:ascii="Times New Roman" w:eastAsia="Calibri" w:hAnsi="Times New Roman" w:cs="Times New Roman"/>
          <w:sz w:val="12"/>
          <w:szCs w:val="12"/>
        </w:rPr>
      </w:pP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АДМИНИСТРАЦИЯ</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СЕЛЬСКОГО ПОСЕЛЕНИЯ ЧЕРНОВКА</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МУНИЦИПАЛЬНОГО РАЙОНА СЕРГИЕВСКИЙ</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САМАРСКОЙ ОБЛАСТИ</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ПОСТАНОВЛЕНИЕ ГЛАВЫ</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СЕЛЬСКОГО ПОСЕЛЕНИЯ ЧЕРНОВКА</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МУНИЦИПАЛЬНОГО РАЙОНА СЕРГИЕВСКИЙ</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САМАРСКОЙ ОБЛАСТИ</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от «___»  ___________ 202_ г. № ______</w:t>
      </w: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p>
    <w:p w:rsidR="00757BE1" w:rsidRPr="00757BE1" w:rsidRDefault="00757BE1" w:rsidP="00757BE1">
      <w:pPr>
        <w:tabs>
          <w:tab w:val="left" w:pos="284"/>
          <w:tab w:val="left" w:pos="3828"/>
        </w:tabs>
        <w:spacing w:after="0" w:line="240" w:lineRule="auto"/>
        <w:jc w:val="center"/>
        <w:rPr>
          <w:rFonts w:ascii="Times New Roman" w:eastAsia="Calibri" w:hAnsi="Times New Roman" w:cs="Times New Roman"/>
          <w:b/>
          <w:sz w:val="12"/>
          <w:szCs w:val="12"/>
        </w:rPr>
      </w:pPr>
      <w:r w:rsidRPr="00757BE1">
        <w:rPr>
          <w:rFonts w:ascii="Times New Roman" w:eastAsia="Calibri" w:hAnsi="Times New Roman" w:cs="Times New Roman"/>
          <w:b/>
          <w:sz w:val="12"/>
          <w:szCs w:val="12"/>
        </w:rPr>
        <w:t>О ПРОВЕДЕНИИ ПУБЛИЧНЫХ СЛУШАНИЙ ПО ПРОЕКТУ_______</w:t>
      </w:r>
    </w:p>
    <w:p w:rsidR="00757BE1" w:rsidRPr="00757BE1" w:rsidRDefault="00757BE1" w:rsidP="00757BE1">
      <w:pPr>
        <w:tabs>
          <w:tab w:val="left" w:pos="284"/>
          <w:tab w:val="left" w:pos="3828"/>
        </w:tabs>
        <w:spacing w:after="0" w:line="240" w:lineRule="auto"/>
        <w:jc w:val="both"/>
        <w:rPr>
          <w:rFonts w:ascii="Times New Roman" w:eastAsia="Calibri" w:hAnsi="Times New Roman" w:cs="Times New Roman"/>
          <w:sz w:val="12"/>
          <w:szCs w:val="12"/>
        </w:rPr>
      </w:pP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___________ года №______, постановляю:</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общественные обсуждения (публичные слушания) по проекту _____________ (далее – проект).</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Перечень информационных материалов к проекту:</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Процедура проведения общественных обсуждений (публичных слушаний)  состоит из следующих этапов:</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 оповещение о начале общественных обсуждений (публичных слушаний)</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подготовка и оформление протокола общественных обсуждений (публичных слушаний);</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подготовка и опубликование заключения о результатах общественных обсуждений (публичных слушаний).</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___________ года №______.</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4. Провести экспозицию проекта с __.__.20__ года по __.__.20__ года в ___________ по адресу: ________________ ул. _____________, д. ____.</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Часы работы экспозиции: рабочие дни с ___ до ___.</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Черновка» в подразделе «______________» - ______________ года.</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lastRenderedPageBreak/>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8. Участниками общественных обсуждений (публичных слушаний) по проекту являются:</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757BE1">
        <w:rPr>
          <w:rFonts w:ascii="Times New Roman" w:eastAsia="Calibri" w:hAnsi="Times New Roman" w:cs="Times New Roman"/>
          <w:sz w:val="12"/>
          <w:szCs w:val="12"/>
        </w:rPr>
        <w:t>ГрК</w:t>
      </w:r>
      <w:proofErr w:type="spellEnd"/>
      <w:r w:rsidRPr="00757BE1">
        <w:rPr>
          <w:rFonts w:ascii="Times New Roman" w:eastAsia="Calibri" w:hAnsi="Times New Roman" w:cs="Times New Roman"/>
          <w:sz w:val="12"/>
          <w:szCs w:val="12"/>
        </w:rPr>
        <w:t xml:space="preserve"> РФ.</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57BE1">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57BE1">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xml:space="preserve">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 Администрация). Адрес местонахождения: Самарская область, Сергиевский район, село Черновка, </w:t>
      </w:r>
      <w:proofErr w:type="spellStart"/>
      <w:r w:rsidRPr="00757BE1">
        <w:rPr>
          <w:rFonts w:ascii="Times New Roman" w:eastAsia="Calibri" w:hAnsi="Times New Roman" w:cs="Times New Roman"/>
          <w:sz w:val="12"/>
          <w:szCs w:val="12"/>
        </w:rPr>
        <w:t>ул.Новостроевская</w:t>
      </w:r>
      <w:proofErr w:type="spellEnd"/>
      <w:r w:rsidRPr="00757BE1">
        <w:rPr>
          <w:rFonts w:ascii="Times New Roman" w:eastAsia="Calibri" w:hAnsi="Times New Roman" w:cs="Times New Roman"/>
          <w:sz w:val="12"/>
          <w:szCs w:val="12"/>
        </w:rPr>
        <w:t>, дом 10.</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Черновка муниципального района Сергиевский (далее - Комиссия) – по проектам, предусмотренным подпунктами 4, 5 пункта 2 Главы 1 Порядка.</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_________________________________________________________________.</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официальное опубликование проекта в газете «Сергиевский вестник»;</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Черновка муниципального района Сергиевский Самарской области (в соответствии с режимом работы Администрации);</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Черновка», подразделе «_______________________».</w:t>
      </w:r>
    </w:p>
    <w:p w:rsidR="00757BE1" w:rsidRPr="00757BE1" w:rsidRDefault="00757BE1" w:rsidP="00757BE1">
      <w:pPr>
        <w:tabs>
          <w:tab w:val="left" w:pos="284"/>
          <w:tab w:val="left" w:pos="3828"/>
        </w:tabs>
        <w:spacing w:after="0" w:line="240" w:lineRule="auto"/>
        <w:ind w:firstLine="284"/>
        <w:jc w:val="both"/>
        <w:rPr>
          <w:rFonts w:ascii="Times New Roman" w:eastAsia="Calibri" w:hAnsi="Times New Roman" w:cs="Times New Roman"/>
          <w:sz w:val="12"/>
          <w:szCs w:val="12"/>
        </w:rPr>
      </w:pPr>
      <w:r w:rsidRPr="00757BE1">
        <w:rPr>
          <w:rFonts w:ascii="Times New Roman" w:eastAsia="Calibri" w:hAnsi="Times New Roman" w:cs="Times New Roman"/>
          <w:sz w:val="12"/>
          <w:szCs w:val="12"/>
        </w:rPr>
        <w:t xml:space="preserve">14. Контроль за выполнением настоящего Постановления оставляю за собой.   </w:t>
      </w:r>
    </w:p>
    <w:p w:rsidR="00757BE1" w:rsidRPr="00757BE1" w:rsidRDefault="00757BE1" w:rsidP="00757BE1">
      <w:pPr>
        <w:tabs>
          <w:tab w:val="left" w:pos="284"/>
          <w:tab w:val="left" w:pos="3828"/>
        </w:tabs>
        <w:spacing w:after="0" w:line="240" w:lineRule="auto"/>
        <w:jc w:val="right"/>
        <w:rPr>
          <w:rFonts w:ascii="Times New Roman" w:eastAsia="Calibri" w:hAnsi="Times New Roman" w:cs="Times New Roman"/>
          <w:sz w:val="12"/>
          <w:szCs w:val="12"/>
        </w:rPr>
      </w:pPr>
      <w:r w:rsidRPr="00757BE1">
        <w:rPr>
          <w:rFonts w:ascii="Times New Roman" w:eastAsia="Calibri" w:hAnsi="Times New Roman" w:cs="Times New Roman"/>
          <w:sz w:val="12"/>
          <w:szCs w:val="12"/>
        </w:rPr>
        <w:t>Глава сельского поселения Черновка</w:t>
      </w:r>
    </w:p>
    <w:p w:rsidR="00757BE1" w:rsidRDefault="00757BE1" w:rsidP="00757BE1">
      <w:pPr>
        <w:tabs>
          <w:tab w:val="left" w:pos="284"/>
          <w:tab w:val="left" w:pos="3828"/>
        </w:tabs>
        <w:spacing w:after="0" w:line="240" w:lineRule="auto"/>
        <w:jc w:val="right"/>
        <w:rPr>
          <w:rFonts w:ascii="Times New Roman" w:eastAsia="Calibri" w:hAnsi="Times New Roman" w:cs="Times New Roman"/>
          <w:sz w:val="12"/>
          <w:szCs w:val="12"/>
        </w:rPr>
      </w:pPr>
      <w:r w:rsidRPr="00757BE1">
        <w:rPr>
          <w:rFonts w:ascii="Times New Roman" w:eastAsia="Calibri" w:hAnsi="Times New Roman" w:cs="Times New Roman"/>
          <w:sz w:val="12"/>
          <w:szCs w:val="12"/>
        </w:rPr>
        <w:t>мун</w:t>
      </w:r>
      <w:r>
        <w:rPr>
          <w:rFonts w:ascii="Times New Roman" w:eastAsia="Calibri" w:hAnsi="Times New Roman" w:cs="Times New Roman"/>
          <w:sz w:val="12"/>
          <w:szCs w:val="12"/>
        </w:rPr>
        <w:t xml:space="preserve">иципального района Сергиевский </w:t>
      </w:r>
      <w:r w:rsidRPr="00757BE1">
        <w:rPr>
          <w:rFonts w:ascii="Times New Roman" w:eastAsia="Calibri" w:hAnsi="Times New Roman" w:cs="Times New Roman"/>
          <w:sz w:val="12"/>
          <w:szCs w:val="12"/>
        </w:rPr>
        <w:t>Самарской области</w:t>
      </w:r>
    </w:p>
    <w:p w:rsidR="005F285D" w:rsidRDefault="00757BE1" w:rsidP="00757BE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57BE1">
        <w:rPr>
          <w:rFonts w:ascii="Times New Roman" w:eastAsia="Calibri" w:hAnsi="Times New Roman" w:cs="Times New Roman"/>
          <w:sz w:val="12"/>
          <w:szCs w:val="12"/>
        </w:rPr>
        <w:t>С.А.Белов</w:t>
      </w:r>
      <w:proofErr w:type="spellEnd"/>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8095C" w:rsidRPr="0088095C">
        <w:rPr>
          <w:rFonts w:ascii="Times New Roman" w:eastAsia="Calibri" w:hAnsi="Times New Roman" w:cs="Times New Roman"/>
          <w:i/>
          <w:sz w:val="12"/>
          <w:szCs w:val="12"/>
        </w:rPr>
        <w:t xml:space="preserve">Черновка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ТРЕБОВАНИЯ</w:t>
      </w:r>
    </w:p>
    <w:p w:rsidR="00C1711A" w:rsidRPr="00784EE1"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784EE1">
        <w:rPr>
          <w:rFonts w:ascii="Times New Roman" w:eastAsia="Calibri" w:hAnsi="Times New Roman" w:cs="Times New Roman"/>
          <w:b/>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Информационные стенды выполняются на пластиковой, деревянной или металлической основе.</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711A"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8095C" w:rsidRPr="0088095C">
        <w:rPr>
          <w:rFonts w:ascii="Times New Roman" w:eastAsia="Calibri" w:hAnsi="Times New Roman" w:cs="Times New Roman"/>
          <w:i/>
          <w:sz w:val="12"/>
          <w:szCs w:val="12"/>
        </w:rPr>
        <w:t xml:space="preserve">Черновка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КНИГА (ЖУРНАЛ) УЧЕТА ПОСЕТИТЕЛЕЙ ЭКСПОЗИЦИИ ПРОЕКТА, ПОДЛЕЖАЩЕГО РАССМОТРЕНИЮ</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 xml:space="preserve"> НА </w:t>
      </w:r>
      <w:r w:rsidRPr="00076C1C">
        <w:rPr>
          <w:rFonts w:ascii="Times New Roman" w:eastAsia="Calibri" w:hAnsi="Times New Roman" w:cs="Times New Roman"/>
          <w:b/>
          <w:bCs/>
          <w:sz w:val="12"/>
          <w:szCs w:val="12"/>
        </w:rPr>
        <w:t xml:space="preserve">ОБЩЕСТВЕННЫХ ОБСУЖДЕНИЙ ИЛИ </w:t>
      </w:r>
      <w:r w:rsidRPr="00076C1C">
        <w:rPr>
          <w:rFonts w:ascii="Times New Roman" w:eastAsia="Calibri" w:hAnsi="Times New Roman" w:cs="Times New Roman"/>
          <w:b/>
          <w:sz w:val="12"/>
          <w:szCs w:val="12"/>
        </w:rPr>
        <w:t>ПУБЛИЧНЫХ СЛУШАНИЯХ</w:t>
      </w:r>
    </w:p>
    <w:p w:rsidR="00C1711A"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000" w:firstRow="0" w:lastRow="0" w:firstColumn="0" w:lastColumn="0" w:noHBand="0" w:noVBand="0"/>
      </w:tblPr>
      <w:tblGrid>
        <w:gridCol w:w="387"/>
        <w:gridCol w:w="686"/>
        <w:gridCol w:w="2219"/>
        <w:gridCol w:w="1223"/>
        <w:gridCol w:w="2350"/>
        <w:gridCol w:w="658"/>
      </w:tblGrid>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посещения</w:t>
            </w: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vertAlign w:val="superscript"/>
              </w:rPr>
            </w:pPr>
            <w:r w:rsidRPr="00076C1C">
              <w:rPr>
                <w:rFonts w:ascii="Times New Roman" w:eastAsia="Calibri" w:hAnsi="Times New Roman" w:cs="Times New Roman"/>
                <w:sz w:val="12"/>
                <w:szCs w:val="12"/>
              </w:rPr>
              <w:t>Содержание предложений замечаний</w:t>
            </w:r>
          </w:p>
        </w:tc>
      </w:tr>
      <w:tr w:rsidR="00C1711A" w:rsidRPr="00076C1C" w:rsidTr="00F74750">
        <w:trPr>
          <w:trHeight w:val="20"/>
        </w:trPr>
        <w:tc>
          <w:tcPr>
            <w:tcW w:w="257"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5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7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81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562"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4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rPr>
          <w:trHeight w:val="20"/>
        </w:trPr>
        <w:tc>
          <w:tcPr>
            <w:tcW w:w="5000" w:type="pct"/>
            <w:gridSpan w:val="6"/>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8095C" w:rsidRPr="0088095C">
        <w:rPr>
          <w:rFonts w:ascii="Times New Roman" w:eastAsia="Calibri" w:hAnsi="Times New Roman" w:cs="Times New Roman"/>
          <w:i/>
          <w:sz w:val="12"/>
          <w:szCs w:val="12"/>
        </w:rPr>
        <w:t xml:space="preserve">Черновка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bCs/>
          <w:sz w:val="12"/>
          <w:szCs w:val="12"/>
        </w:rPr>
      </w:pPr>
      <w:r w:rsidRPr="00076C1C">
        <w:rPr>
          <w:rFonts w:ascii="Times New Roman" w:eastAsia="Calibri" w:hAnsi="Times New Roman" w:cs="Times New Roman"/>
          <w:b/>
          <w:bCs/>
          <w:sz w:val="12"/>
          <w:szCs w:val="12"/>
        </w:rPr>
        <w:t>ПРОТОКОЛ</w:t>
      </w:r>
      <w:r w:rsidRPr="00076C1C">
        <w:rPr>
          <w:rFonts w:ascii="Times New Roman" w:eastAsia="Calibri" w:hAnsi="Times New Roman" w:cs="Times New Roman"/>
          <w:b/>
          <w:bCs/>
          <w:sz w:val="12"/>
          <w:szCs w:val="12"/>
        </w:rPr>
        <w:br/>
        <w:t>собрания участников публичных слушаний жителей 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 20__ года</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проведения собрания – _________________________________________</w:t>
      </w:r>
      <w:r>
        <w:rPr>
          <w:rFonts w:ascii="Times New Roman" w:eastAsia="Calibri" w:hAnsi="Times New Roman" w:cs="Times New Roman"/>
          <w:sz w:val="12"/>
          <w:szCs w:val="12"/>
        </w:rPr>
        <w:t>____</w:t>
      </w:r>
      <w:r w:rsidRPr="00076C1C">
        <w:rPr>
          <w:rFonts w:ascii="Times New Roman" w:eastAsia="Calibri" w:hAnsi="Times New Roman" w:cs="Times New Roman"/>
          <w:sz w:val="12"/>
          <w:szCs w:val="12"/>
        </w:rPr>
        <w:t>_____________________________________________________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 ______________________________ФИО;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Ответственный за ведение протокола собрания – ____________________ФИО;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Участники публичных слушаний – _______ чел.;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организатора публичных слушаний –  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eastAsia="Calibri" w:hAnsi="Times New Roman" w:cs="Times New Roman"/>
          <w:sz w:val="12"/>
          <w:szCs w:val="12"/>
        </w:rPr>
        <w:t>____________________</w:t>
      </w:r>
      <w:r w:rsidRPr="00076C1C">
        <w:rPr>
          <w:rFonts w:ascii="Times New Roman" w:eastAsia="Calibri" w:hAnsi="Times New Roman" w:cs="Times New Roman"/>
          <w:sz w:val="12"/>
          <w:szCs w:val="12"/>
        </w:rPr>
        <w:t>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Представители разработчика проекта, рассматриваемого на публичных слушаниях – </w:t>
      </w:r>
      <w:r>
        <w:rPr>
          <w:rFonts w:ascii="Times New Roman" w:eastAsia="Calibri" w:hAnsi="Times New Roman" w:cs="Times New Roman"/>
          <w:sz w:val="12"/>
          <w:szCs w:val="12"/>
        </w:rPr>
        <w:t>____________________________</w:t>
      </w:r>
      <w:r w:rsidRPr="00076C1C">
        <w:rPr>
          <w:rFonts w:ascii="Times New Roman" w:eastAsia="Calibri" w:hAnsi="Times New Roman" w:cs="Times New Roman"/>
          <w:sz w:val="12"/>
          <w:szCs w:val="12"/>
        </w:rPr>
        <w:t>___________________ФИО.</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В ходе проведения собрания участников публичных слушаний была заслушана следующая информация:</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12"/>
          <w:szCs w:val="12"/>
        </w:rPr>
        <w:t>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Лицо, ответственное за ведение протокола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собрания участников публичных слушаний ___________________________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Председательствующий                                   ______________________</w:t>
      </w:r>
      <w:r>
        <w:rPr>
          <w:rFonts w:ascii="Times New Roman" w:eastAsia="Calibri" w:hAnsi="Times New Roman" w:cs="Times New Roman"/>
          <w:sz w:val="12"/>
          <w:szCs w:val="12"/>
        </w:rPr>
        <w:t>_____</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8095C" w:rsidRPr="0088095C">
        <w:rPr>
          <w:rFonts w:ascii="Times New Roman" w:eastAsia="Calibri" w:hAnsi="Times New Roman" w:cs="Times New Roman"/>
          <w:i/>
          <w:sz w:val="12"/>
          <w:szCs w:val="12"/>
        </w:rPr>
        <w:t xml:space="preserve">Черновка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ПРОТОКОЛ</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протокола публичных слушаний (общественных обсуждений) – 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Организатор публичных слушаний (общественных обсуждений) – 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Основание проведения публичных слушаний (общественных обсуждений) – 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Перечень информационных материалов к проекту:_________________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5. Срок проведения публичных слушаний (общественных обсуждений) – с ____ по ______ г.</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Консультирование посетителей экспозиции осуществлялось 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076C1C">
        <w:rPr>
          <w:rFonts w:ascii="Times New Roman" w:eastAsia="Calibri" w:hAnsi="Times New Roman" w:cs="Times New Roman"/>
          <w:sz w:val="12"/>
          <w:szCs w:val="12"/>
        </w:rPr>
        <w:t xml:space="preserve">7. Собрания участников публичных слушаний по проекту состоялись:__________ </w:t>
      </w:r>
      <w:r w:rsidRPr="00076C1C">
        <w:rPr>
          <w:rFonts w:ascii="Times New Roman" w:eastAsia="Calibri" w:hAnsi="Times New Roman" w:cs="Times New Roman"/>
          <w:i/>
          <w:sz w:val="12"/>
          <w:szCs w:val="12"/>
        </w:rPr>
        <w:t>(в случае проведения публичных слушаний)</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8. Участниками общественных обсуждений (публичных слушаний) являются</w:t>
      </w:r>
      <w:r w:rsidRPr="00076C1C">
        <w:rPr>
          <w:rFonts w:ascii="Times New Roman" w:eastAsia="Calibri" w:hAnsi="Times New Roman" w:cs="Times New Roman"/>
          <w:i/>
          <w:sz w:val="12"/>
          <w:szCs w:val="12"/>
        </w:rPr>
        <w:t xml:space="preserve">: </w:t>
      </w:r>
      <w:r w:rsidRPr="00076C1C">
        <w:rPr>
          <w:rFonts w:ascii="Times New Roman" w:eastAsia="Calibri" w:hAnsi="Times New Roman" w:cs="Times New Roman"/>
          <w:sz w:val="12"/>
          <w:szCs w:val="12"/>
        </w:rPr>
        <w:t>___________________________________________.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1) посредством официального сайта (информационной системы) </w:t>
      </w:r>
      <w:r w:rsidRPr="00076C1C">
        <w:rPr>
          <w:rFonts w:ascii="Times New Roman" w:eastAsia="Calibri" w:hAnsi="Times New Roman" w:cs="Times New Roman"/>
          <w:i/>
          <w:sz w:val="12"/>
          <w:szCs w:val="12"/>
        </w:rPr>
        <w:t>(в случае проведения общественных обсуждений);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 xml:space="preserve">2) в письменной или устной форме в ходе проведения собраний участников публичных слушаний </w:t>
      </w:r>
      <w:r w:rsidRPr="00076C1C">
        <w:rPr>
          <w:rFonts w:ascii="Times New Roman" w:eastAsia="Calibri" w:hAnsi="Times New Roman" w:cs="Times New Roman"/>
          <w:i/>
          <w:sz w:val="12"/>
          <w:szCs w:val="12"/>
        </w:rPr>
        <w:t>(в случае проведения публичных слушаний);</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3) в письменной форме или в форме электронного документа в адрес организатора _________________________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4) посредством записи в книге (журнале) учета посетителей экспозиции проекта.</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w:t>
      </w:r>
      <w:r>
        <w:rPr>
          <w:rFonts w:ascii="Times New Roman" w:eastAsia="Calibri" w:hAnsi="Times New Roman" w:cs="Times New Roman"/>
          <w:sz w:val="12"/>
          <w:szCs w:val="12"/>
          <w:vertAlign w:val="superscript"/>
        </w:rPr>
        <w:t>1</w:t>
      </w:r>
      <w:r w:rsidRPr="00076C1C">
        <w:rPr>
          <w:rFonts w:ascii="Times New Roman" w:eastAsia="Calibri" w:hAnsi="Times New Roman" w:cs="Times New Roman"/>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12. Предложения и замечания участников публичных слушаний (общественных обсуждений):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6968"/>
      </w:tblGrid>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публичных слушаний (общественных обсуждений)</w:t>
            </w: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369"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46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2"/>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Подпись лица, ответственного за ведение протокола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Председательствующий                                                    ________________ФИО  </w:t>
      </w: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vertAlign w:val="superscript"/>
        </w:rPr>
        <w:t>1</w:t>
      </w:r>
      <w:r w:rsidRPr="00784EE1">
        <w:rPr>
          <w:rFonts w:ascii="Times New Roman" w:eastAsia="Calibri" w:hAnsi="Times New Roman" w:cs="Times New Roman"/>
          <w:sz w:val="12"/>
          <w:szCs w:val="12"/>
        </w:rPr>
        <w:t xml:space="preserve">Указывается информация о четких границах территории, в пределах которой проводятся общественные обсуждения или публичные слушания в соответствии с ч. 3 ст. 5.1 </w:t>
      </w:r>
      <w:proofErr w:type="spellStart"/>
      <w:r w:rsidRPr="00784EE1">
        <w:rPr>
          <w:rFonts w:ascii="Times New Roman" w:eastAsia="Calibri" w:hAnsi="Times New Roman" w:cs="Times New Roman"/>
          <w:sz w:val="12"/>
          <w:szCs w:val="12"/>
        </w:rPr>
        <w:t>ГрК</w:t>
      </w:r>
      <w:proofErr w:type="spellEnd"/>
      <w:r w:rsidRPr="00784EE1">
        <w:rPr>
          <w:rFonts w:ascii="Times New Roman" w:eastAsia="Calibri" w:hAnsi="Times New Roman" w:cs="Times New Roman"/>
          <w:sz w:val="12"/>
          <w:szCs w:val="12"/>
        </w:rPr>
        <w:t xml:space="preserve"> РФ</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8095C" w:rsidRPr="0088095C">
        <w:rPr>
          <w:rFonts w:ascii="Times New Roman" w:eastAsia="Calibri" w:hAnsi="Times New Roman" w:cs="Times New Roman"/>
          <w:i/>
          <w:sz w:val="12"/>
          <w:szCs w:val="12"/>
        </w:rPr>
        <w:t xml:space="preserve">Черновка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 xml:space="preserve">ПЕРЕЧЕНЬ ПРИНЯВШИХ УЧАСТИЕ В РАССМОТРЕНИИ ПРОЕКТА </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УЧАСТНИКОВ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(период проведения общественных обсуждений или  публичных слушаний)</w:t>
      </w:r>
    </w:p>
    <w:tbl>
      <w:tblPr>
        <w:tblStyle w:val="af1"/>
        <w:tblW w:w="5000" w:type="pct"/>
        <w:tblCellMar>
          <w:left w:w="0" w:type="dxa"/>
          <w:right w:w="0" w:type="dxa"/>
        </w:tblCellMar>
        <w:tblLook w:val="04A0" w:firstRow="1" w:lastRow="0" w:firstColumn="1" w:lastColumn="0" w:noHBand="0" w:noVBand="1"/>
      </w:tblPr>
      <w:tblGrid>
        <w:gridCol w:w="445"/>
        <w:gridCol w:w="1118"/>
        <w:gridCol w:w="835"/>
        <w:gridCol w:w="1110"/>
        <w:gridCol w:w="1032"/>
        <w:gridCol w:w="2128"/>
        <w:gridCol w:w="855"/>
      </w:tblGrid>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п/п</w:t>
            </w: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ФИО/ наименование юридического лица </w:t>
            </w: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Дата рождения / ОГРН</w:t>
            </w: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жительства (регистрации) / место нахождения и адрес</w:t>
            </w: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  </w:t>
            </w: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Способ внесения предложений и замечаний**</w:t>
            </w: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29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43"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55"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73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686"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1414"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c>
          <w:tcPr>
            <w:tcW w:w="568" w:type="pct"/>
          </w:tcPr>
          <w:p w:rsidR="00C1711A" w:rsidRPr="00076C1C" w:rsidRDefault="00C1711A" w:rsidP="00F74750">
            <w:pPr>
              <w:tabs>
                <w:tab w:val="left" w:pos="284"/>
                <w:tab w:val="left" w:pos="3828"/>
              </w:tabs>
              <w:rPr>
                <w:rFonts w:ascii="Times New Roman" w:eastAsia="Calibri" w:hAnsi="Times New Roman" w:cs="Times New Roman"/>
                <w:sz w:val="12"/>
                <w:szCs w:val="12"/>
              </w:rPr>
            </w:pPr>
          </w:p>
        </w:tc>
      </w:tr>
      <w:tr w:rsidR="00C1711A" w:rsidRPr="00076C1C" w:rsidTr="00F74750">
        <w:tc>
          <w:tcPr>
            <w:tcW w:w="5000" w:type="pct"/>
            <w:gridSpan w:val="7"/>
          </w:tcPr>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1711A" w:rsidRPr="00076C1C" w:rsidRDefault="00C1711A" w:rsidP="00F74750">
            <w:pPr>
              <w:tabs>
                <w:tab w:val="left" w:pos="284"/>
                <w:tab w:val="left" w:pos="3828"/>
              </w:tabs>
              <w:rPr>
                <w:rFonts w:ascii="Times New Roman" w:eastAsia="Calibri" w:hAnsi="Times New Roman" w:cs="Times New Roman"/>
                <w:sz w:val="12"/>
                <w:szCs w:val="12"/>
              </w:rPr>
            </w:pPr>
            <w:r w:rsidRPr="00076C1C">
              <w:rPr>
                <w:rFonts w:ascii="Times New Roman" w:eastAsia="Calibri"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7</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8095C" w:rsidRPr="0088095C">
        <w:rPr>
          <w:rFonts w:ascii="Times New Roman" w:eastAsia="Calibri" w:hAnsi="Times New Roman" w:cs="Times New Roman"/>
          <w:i/>
          <w:sz w:val="12"/>
          <w:szCs w:val="12"/>
        </w:rPr>
        <w:t xml:space="preserve">Черновка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bCs/>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bCs/>
          <w:sz w:val="12"/>
          <w:szCs w:val="12"/>
        </w:rPr>
      </w:pPr>
      <w:r w:rsidRPr="00076C1C">
        <w:rPr>
          <w:rFonts w:ascii="Times New Roman" w:eastAsia="Calibri" w:hAnsi="Times New Roman" w:cs="Times New Roman"/>
          <w:bCs/>
          <w:sz w:val="12"/>
          <w:szCs w:val="12"/>
        </w:rPr>
        <w:t>ФОРМА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ЗАКЛЮЧЕНИЕ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 РЕЗУЛЬТАТАХ 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1. Дата оформления заключения о результатах общественных обсуждений (публичных слушаний) – ___________.</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2. Наименование проекта, рассмотренного на общественных обсуждениях</w:t>
      </w:r>
      <w:r w:rsidRPr="00076C1C">
        <w:rPr>
          <w:rFonts w:ascii="Times New Roman" w:eastAsia="Calibri" w:hAnsi="Times New Roman" w:cs="Times New Roman"/>
          <w:bCs/>
          <w:sz w:val="12"/>
          <w:szCs w:val="12"/>
        </w:rPr>
        <w:t xml:space="preserve"> </w:t>
      </w:r>
      <w:r w:rsidRPr="00076C1C">
        <w:rPr>
          <w:rFonts w:ascii="Times New Roman" w:eastAsia="Calibri" w:hAnsi="Times New Roman" w:cs="Times New Roman"/>
          <w:sz w:val="12"/>
          <w:szCs w:val="12"/>
        </w:rPr>
        <w:t>(публичных слушаниях) – __________________________ (далее – Проект).</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4. Реквизиты протокола общественных обсуждений (публичных слушаний) – _________________. </w:t>
      </w: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i/>
          <w:sz w:val="12"/>
          <w:szCs w:val="12"/>
        </w:rPr>
      </w:pPr>
      <w:r w:rsidRPr="00076C1C">
        <w:rPr>
          <w:rFonts w:ascii="Times New Roman" w:eastAsia="Calibri" w:hAnsi="Times New Roman" w:cs="Times New Roman"/>
          <w:sz w:val="12"/>
          <w:szCs w:val="12"/>
        </w:rPr>
        <w:t>5. Содержание внесенных предложений и замечаний участников общественных обсуждений (публичных слушаний)</w:t>
      </w:r>
      <w:r w:rsidRPr="00076C1C">
        <w:rPr>
          <w:rFonts w:ascii="Times New Roman" w:eastAsia="Calibri" w:hAnsi="Times New Roman" w:cs="Times New Roman"/>
          <w:i/>
          <w:sz w:val="12"/>
          <w:szCs w:val="12"/>
        </w:rPr>
        <w:t>.</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2905"/>
        <w:gridCol w:w="4171"/>
      </w:tblGrid>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w:t>
            </w:r>
          </w:p>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п/п</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Содержание внесенных предложений и замечаний</w:t>
            </w: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1.</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2.</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5000" w:type="pct"/>
            <w:gridSpan w:val="3"/>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Предложения и замечания иных участников общественных обсуждений (публичных слушаний)</w:t>
            </w: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4.</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r w:rsidRPr="00076C1C">
              <w:rPr>
                <w:rFonts w:ascii="Times New Roman" w:eastAsia="Calibri" w:hAnsi="Times New Roman" w:cs="Times New Roman"/>
                <w:sz w:val="12"/>
                <w:szCs w:val="12"/>
              </w:rPr>
              <w:t>5.</w:t>
            </w: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r w:rsidR="00C1711A" w:rsidRPr="00076C1C" w:rsidTr="00F74750">
        <w:trPr>
          <w:trHeight w:val="20"/>
        </w:trPr>
        <w:tc>
          <w:tcPr>
            <w:tcW w:w="297"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1931"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c>
          <w:tcPr>
            <w:tcW w:w="2773" w:type="pct"/>
            <w:shd w:val="clear" w:color="auto" w:fill="auto"/>
          </w:tcPr>
          <w:p w:rsidR="00C1711A" w:rsidRPr="00076C1C" w:rsidRDefault="00C1711A" w:rsidP="00F74750">
            <w:pPr>
              <w:tabs>
                <w:tab w:val="left" w:pos="284"/>
                <w:tab w:val="left" w:pos="3828"/>
              </w:tabs>
              <w:spacing w:after="0" w:line="240" w:lineRule="auto"/>
              <w:rPr>
                <w:rFonts w:ascii="Times New Roman" w:eastAsia="Calibri" w:hAnsi="Times New Roman" w:cs="Times New Roman"/>
                <w:sz w:val="12"/>
                <w:szCs w:val="12"/>
              </w:rPr>
            </w:pPr>
          </w:p>
        </w:tc>
      </w:tr>
    </w:tbl>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6C1C">
        <w:rPr>
          <w:rFonts w:ascii="Times New Roman" w:eastAsia="Calibri" w:hAnsi="Times New Roman" w:cs="Times New Roman"/>
          <w:sz w:val="12"/>
          <w:szCs w:val="12"/>
        </w:rPr>
        <w:t>. Выводы организатора общественных обсуждений (публичных слушаний) по результатам общественных обсуждений (публичных слушаний):_____________________________________________________________________________________________________</w:t>
      </w:r>
      <w:r>
        <w:rPr>
          <w:rFonts w:ascii="Times New Roman" w:eastAsia="Calibri" w:hAnsi="Times New Roman" w:cs="Times New Roman"/>
          <w:sz w:val="12"/>
          <w:szCs w:val="12"/>
        </w:rPr>
        <w:t>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BC54EC" w:rsidRPr="00A45758" w:rsidRDefault="00BC54EC" w:rsidP="00BC54EC">
      <w:pPr>
        <w:tabs>
          <w:tab w:val="left" w:pos="284"/>
          <w:tab w:val="left" w:pos="3828"/>
        </w:tabs>
        <w:spacing w:after="0" w:line="240" w:lineRule="auto"/>
        <w:jc w:val="right"/>
        <w:rPr>
          <w:rFonts w:ascii="Times New Roman" w:eastAsia="Calibri" w:hAnsi="Times New Roman" w:cs="Times New Roman"/>
          <w:sz w:val="12"/>
          <w:szCs w:val="12"/>
        </w:rPr>
      </w:pPr>
      <w:r w:rsidRPr="00A45758">
        <w:rPr>
          <w:rFonts w:ascii="Times New Roman" w:eastAsia="Calibri" w:hAnsi="Times New Roman" w:cs="Times New Roman"/>
          <w:sz w:val="12"/>
          <w:szCs w:val="12"/>
        </w:rPr>
        <w:t>Глава сельского поселения Черновка</w:t>
      </w:r>
    </w:p>
    <w:p w:rsidR="00BC54EC" w:rsidRDefault="00BC54EC" w:rsidP="00BC54EC">
      <w:pPr>
        <w:tabs>
          <w:tab w:val="left" w:pos="284"/>
          <w:tab w:val="left" w:pos="3828"/>
        </w:tabs>
        <w:spacing w:after="0" w:line="240" w:lineRule="auto"/>
        <w:jc w:val="right"/>
        <w:rPr>
          <w:rFonts w:ascii="Times New Roman" w:eastAsia="Calibri" w:hAnsi="Times New Roman" w:cs="Times New Roman"/>
          <w:sz w:val="12"/>
          <w:szCs w:val="12"/>
        </w:rPr>
      </w:pPr>
      <w:r w:rsidRPr="00A4575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45758">
        <w:rPr>
          <w:rFonts w:ascii="Times New Roman" w:eastAsia="Calibri" w:hAnsi="Times New Roman" w:cs="Times New Roman"/>
          <w:sz w:val="12"/>
          <w:szCs w:val="12"/>
        </w:rPr>
        <w:t>Самарской области</w:t>
      </w:r>
    </w:p>
    <w:p w:rsidR="00BC54EC" w:rsidRPr="00A45758" w:rsidRDefault="00BC54EC" w:rsidP="00BC54E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45758">
        <w:rPr>
          <w:rFonts w:ascii="Times New Roman" w:eastAsia="Calibri" w:hAnsi="Times New Roman" w:cs="Times New Roman"/>
          <w:sz w:val="12"/>
          <w:szCs w:val="12"/>
        </w:rPr>
        <w:t>С.А.Белов</w:t>
      </w:r>
      <w:proofErr w:type="spellEnd"/>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8</w:t>
      </w:r>
    </w:p>
    <w:p w:rsidR="00C1711A"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к Порядку организации и проведения общественных</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 xml:space="preserve">обсуждений </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или публичных слушаний по вопросам</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градостроительной деятельности на территории</w:t>
      </w:r>
    </w:p>
    <w:p w:rsidR="00C1711A" w:rsidRPr="00F23F2E" w:rsidRDefault="00C1711A" w:rsidP="00C1711A">
      <w:pPr>
        <w:tabs>
          <w:tab w:val="left" w:pos="284"/>
          <w:tab w:val="left" w:pos="3828"/>
        </w:tabs>
        <w:spacing w:after="0" w:line="240" w:lineRule="auto"/>
        <w:jc w:val="right"/>
        <w:rPr>
          <w:rFonts w:ascii="Times New Roman" w:eastAsia="Calibri" w:hAnsi="Times New Roman" w:cs="Times New Roman"/>
          <w:i/>
          <w:sz w:val="12"/>
          <w:szCs w:val="12"/>
        </w:rPr>
      </w:pPr>
      <w:r w:rsidRPr="00F23F2E">
        <w:rPr>
          <w:rFonts w:ascii="Times New Roman" w:eastAsia="Calibri" w:hAnsi="Times New Roman" w:cs="Times New Roman"/>
          <w:i/>
          <w:sz w:val="12"/>
          <w:szCs w:val="12"/>
        </w:rPr>
        <w:t xml:space="preserve">сельского поселения </w:t>
      </w:r>
      <w:r w:rsidR="0088095C" w:rsidRPr="0088095C">
        <w:rPr>
          <w:rFonts w:ascii="Times New Roman" w:eastAsia="Calibri" w:hAnsi="Times New Roman" w:cs="Times New Roman"/>
          <w:i/>
          <w:sz w:val="12"/>
          <w:szCs w:val="12"/>
        </w:rPr>
        <w:t xml:space="preserve">Черновка </w:t>
      </w:r>
      <w:r w:rsidRPr="00F23F2E">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23F2E">
        <w:rPr>
          <w:rFonts w:ascii="Times New Roman" w:eastAsia="Calibri" w:hAnsi="Times New Roman" w:cs="Times New Roman"/>
          <w:i/>
          <w:sz w:val="12"/>
          <w:szCs w:val="12"/>
        </w:rPr>
        <w:t>Самарской области</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ФОРМА</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организатора публичных слушаний)</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от 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(фамилия, имя, отчество (при наличии), дата рождения,</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адрес места жительства (регистрации) – для физических лиц;</w:t>
      </w:r>
    </w:p>
    <w:p w:rsidR="00C1711A"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 наименование, основной государственный регистрационный номер, </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место нахождения и адрес – для юридических лиц)</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w:t>
      </w:r>
    </w:p>
    <w:p w:rsidR="00C1711A" w:rsidRPr="00076C1C" w:rsidRDefault="00C1711A" w:rsidP="00C1711A">
      <w:pPr>
        <w:tabs>
          <w:tab w:val="left" w:pos="284"/>
          <w:tab w:val="left" w:pos="3828"/>
        </w:tabs>
        <w:spacing w:after="0" w:line="240" w:lineRule="auto"/>
        <w:jc w:val="right"/>
        <w:rPr>
          <w:rFonts w:ascii="Times New Roman" w:eastAsia="Calibri" w:hAnsi="Times New Roman" w:cs="Times New Roman"/>
          <w:sz w:val="12"/>
          <w:szCs w:val="12"/>
        </w:rPr>
      </w:pPr>
      <w:r w:rsidRPr="00076C1C">
        <w:rPr>
          <w:rFonts w:ascii="Times New Roman" w:eastAsia="Calibri" w:hAnsi="Times New Roman" w:cs="Times New Roman"/>
          <w:sz w:val="12"/>
          <w:szCs w:val="12"/>
        </w:rPr>
        <w:t>(адрес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ЗАЯВЛЕНИЕ</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b/>
          <w:sz w:val="12"/>
          <w:szCs w:val="12"/>
        </w:rPr>
      </w:pPr>
      <w:r w:rsidRPr="00076C1C">
        <w:rPr>
          <w:rFonts w:ascii="Times New Roman" w:eastAsia="Calibri" w:hAnsi="Times New Roman" w:cs="Times New Roman"/>
          <w:b/>
          <w:sz w:val="12"/>
          <w:szCs w:val="12"/>
        </w:rPr>
        <w:t>О ВЫДАЧЕ ВЫПИСКИ ИЗ ПРОТОКОЛА</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b/>
          <w:sz w:val="12"/>
          <w:szCs w:val="12"/>
        </w:rPr>
        <w:t>ОБЩЕСТВЕННЫХ ОБСУЖДЕНИЙ  ИЛИ ПУБЛИЧНЫХ СЛУШАНИЙ</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w:t>
      </w:r>
      <w:r w:rsidR="0088095C" w:rsidRPr="00A45758">
        <w:rPr>
          <w:rFonts w:ascii="Times New Roman" w:eastAsia="Calibri" w:hAnsi="Times New Roman" w:cs="Times New Roman"/>
          <w:sz w:val="12"/>
          <w:szCs w:val="12"/>
        </w:rPr>
        <w:t>Черновка</w:t>
      </w:r>
      <w:r w:rsidR="0088095C" w:rsidRPr="00076C1C">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w:t>
      </w:r>
      <w:r>
        <w:rPr>
          <w:rFonts w:ascii="Times New Roman" w:eastAsia="Calibri" w:hAnsi="Times New Roman" w:cs="Times New Roman"/>
          <w:sz w:val="12"/>
          <w:szCs w:val="12"/>
        </w:rPr>
        <w:t>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t>(наименование проекта, рассмотренного на общественных обсуждениях или публичных слушаниях)</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____________________________________________________________________________________________________________</w:t>
      </w:r>
      <w:r>
        <w:rPr>
          <w:rFonts w:ascii="Times New Roman" w:eastAsia="Calibri" w:hAnsi="Times New Roman" w:cs="Times New Roman"/>
          <w:sz w:val="12"/>
          <w:szCs w:val="12"/>
        </w:rPr>
        <w:t>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Прошу выписку ______________________________________________________________________</w:t>
      </w:r>
      <w:r>
        <w:rPr>
          <w:rFonts w:ascii="Times New Roman" w:eastAsia="Calibri" w:hAnsi="Times New Roman" w:cs="Times New Roman"/>
          <w:sz w:val="12"/>
          <w:szCs w:val="12"/>
        </w:rPr>
        <w:t>____________________________________</w:t>
      </w:r>
    </w:p>
    <w:p w:rsidR="00C1711A" w:rsidRPr="00076C1C" w:rsidRDefault="00C1711A" w:rsidP="00C1711A">
      <w:pPr>
        <w:tabs>
          <w:tab w:val="left" w:pos="284"/>
          <w:tab w:val="left" w:pos="3828"/>
        </w:tabs>
        <w:spacing w:after="0" w:line="240" w:lineRule="auto"/>
        <w:jc w:val="center"/>
        <w:rPr>
          <w:rFonts w:ascii="Times New Roman" w:eastAsia="Calibri" w:hAnsi="Times New Roman" w:cs="Times New Roman"/>
          <w:sz w:val="12"/>
          <w:szCs w:val="12"/>
        </w:rPr>
      </w:pPr>
      <w:r w:rsidRPr="00076C1C">
        <w:rPr>
          <w:rFonts w:ascii="Times New Roman" w:eastAsia="Calibri" w:hAnsi="Times New Roman" w:cs="Times New Roman"/>
          <w:sz w:val="12"/>
          <w:szCs w:val="12"/>
        </w:rPr>
        <w:lastRenderedPageBreak/>
        <w:t>(указать один из вариантов: выдать при личном обращении</w:t>
      </w: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или направить на адрес электронной почты)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sidRPr="00076C1C">
        <w:rPr>
          <w:rFonts w:ascii="Times New Roman" w:eastAsia="Calibri" w:hAnsi="Times New Roman" w:cs="Times New Roman"/>
          <w:sz w:val="12"/>
          <w:szCs w:val="12"/>
        </w:rPr>
        <w:t>_______________________________               _________                      ________________________</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6C1C">
        <w:rPr>
          <w:rFonts w:ascii="Times New Roman" w:eastAsia="Calibri" w:hAnsi="Times New Roman" w:cs="Times New Roman"/>
          <w:sz w:val="12"/>
          <w:szCs w:val="12"/>
        </w:rPr>
        <w:t xml:space="preserve">  (дата обращения)                                 (подпись)                           (фамилия и инициалы)</w:t>
      </w:r>
    </w:p>
    <w:p w:rsidR="00C1711A" w:rsidRPr="00076C1C" w:rsidRDefault="00C1711A" w:rsidP="00C1711A">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147C98" w:rsidRDefault="00147C98" w:rsidP="00BC54EC">
      <w:pPr>
        <w:tabs>
          <w:tab w:val="left" w:pos="284"/>
          <w:tab w:val="left" w:pos="3828"/>
        </w:tabs>
        <w:spacing w:after="0" w:line="240" w:lineRule="auto"/>
        <w:jc w:val="center"/>
        <w:rPr>
          <w:rFonts w:ascii="Times New Roman" w:eastAsia="Calibri" w:hAnsi="Times New Roman" w:cs="Times New Roman"/>
          <w:b/>
          <w:sz w:val="12"/>
          <w:szCs w:val="12"/>
        </w:rPr>
      </w:pPr>
    </w:p>
    <w:p w:rsidR="00147C98" w:rsidRDefault="00147C98" w:rsidP="00BC54EC">
      <w:pPr>
        <w:tabs>
          <w:tab w:val="left" w:pos="284"/>
          <w:tab w:val="left" w:pos="3828"/>
        </w:tabs>
        <w:spacing w:after="0" w:line="240" w:lineRule="auto"/>
        <w:jc w:val="center"/>
        <w:rPr>
          <w:rFonts w:ascii="Times New Roman" w:eastAsia="Calibri" w:hAnsi="Times New Roman" w:cs="Times New Roman"/>
          <w:b/>
          <w:sz w:val="12"/>
          <w:szCs w:val="12"/>
        </w:rPr>
      </w:pPr>
    </w:p>
    <w:p w:rsidR="00BC54EC" w:rsidRP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АДМИНИСТРАЦИЯ</w:t>
      </w:r>
    </w:p>
    <w:p w:rsidR="00BC54EC" w:rsidRP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СЕЛЬСКОГО ПОСЕЛЕНИЯ КАРМАЛО-АДЕЛЯКОВО</w:t>
      </w:r>
    </w:p>
    <w:p w:rsidR="00BC54EC" w:rsidRP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МУНИЦИПАЛЬНОГО РАЙОНА СЕРГИЕВСКИЙ</w:t>
      </w:r>
    </w:p>
    <w:p w:rsidR="00BC54EC" w:rsidRP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САМАРСКОЙ ОБЛАСТИ</w:t>
      </w:r>
    </w:p>
    <w:p w:rsidR="00BC54EC" w:rsidRP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p>
    <w:p w:rsidR="00BC54EC" w:rsidRP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ПОСТАНОВЛЕНИЕ</w:t>
      </w:r>
    </w:p>
    <w:p w:rsidR="00BC54EC" w:rsidRP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От «03» марта 2025 г. № 05</w:t>
      </w:r>
    </w:p>
    <w:p w:rsidR="00BC54EC" w:rsidRP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p>
    <w:p w:rsid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О ПОРЯДКЕ РАЗРАБОТКИ И УТВЕРЖДЕНИЯ ПАСПОРТА НАСЕЛЕННОГО ПУНКТА, ПОДВЕРЖЕННОГО УГРОЗЕ</w:t>
      </w:r>
    </w:p>
    <w:p w:rsid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 xml:space="preserve"> ЛЕСНЫХ</w:t>
      </w:r>
      <w:r>
        <w:rPr>
          <w:rFonts w:ascii="Times New Roman" w:eastAsia="Calibri" w:hAnsi="Times New Roman" w:cs="Times New Roman"/>
          <w:b/>
          <w:sz w:val="12"/>
          <w:szCs w:val="12"/>
        </w:rPr>
        <w:t xml:space="preserve"> </w:t>
      </w:r>
      <w:r w:rsidRPr="00BC54EC">
        <w:rPr>
          <w:rFonts w:ascii="Times New Roman" w:eastAsia="Calibri" w:hAnsi="Times New Roman" w:cs="Times New Roman"/>
          <w:b/>
          <w:sz w:val="12"/>
          <w:szCs w:val="12"/>
        </w:rPr>
        <w:t xml:space="preserve">ПОЖАРОВ И ДРУГИХ ЛАНДШАФТНЫХ (ПРИРОДНЫХ) ПОЖАРОВ НА ТЕРРИТОРИИ </w:t>
      </w:r>
    </w:p>
    <w:p w:rsidR="00BC54EC" w:rsidRPr="00BC54EC" w:rsidRDefault="00BC54EC" w:rsidP="00BC54EC">
      <w:pPr>
        <w:tabs>
          <w:tab w:val="left" w:pos="284"/>
          <w:tab w:val="left" w:pos="3828"/>
        </w:tabs>
        <w:spacing w:after="0" w:line="240" w:lineRule="auto"/>
        <w:jc w:val="center"/>
        <w:rPr>
          <w:rFonts w:ascii="Times New Roman" w:eastAsia="Calibri" w:hAnsi="Times New Roman" w:cs="Times New Roman"/>
          <w:b/>
          <w:sz w:val="12"/>
          <w:szCs w:val="12"/>
        </w:rPr>
      </w:pPr>
      <w:r w:rsidRPr="00BC54EC">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p w:rsidR="00BC54EC" w:rsidRPr="00BC54EC" w:rsidRDefault="00BC54EC" w:rsidP="00BC54EC">
      <w:pPr>
        <w:tabs>
          <w:tab w:val="left" w:pos="284"/>
          <w:tab w:val="left" w:pos="3828"/>
        </w:tabs>
        <w:spacing w:after="0" w:line="240" w:lineRule="auto"/>
        <w:jc w:val="both"/>
        <w:rPr>
          <w:rFonts w:ascii="Times New Roman" w:eastAsia="Calibri" w:hAnsi="Times New Roman" w:cs="Times New Roman"/>
          <w:sz w:val="12"/>
          <w:szCs w:val="12"/>
        </w:rPr>
      </w:pPr>
    </w:p>
    <w:p w:rsidR="00BC54EC" w:rsidRDefault="00BC54EC" w:rsidP="00BC54EC">
      <w:pPr>
        <w:tabs>
          <w:tab w:val="left" w:pos="284"/>
          <w:tab w:val="left" w:pos="3828"/>
        </w:tabs>
        <w:spacing w:after="0" w:line="240" w:lineRule="auto"/>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 xml:space="preserve">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Кутузовский муниципального района Сергиевский Самарской области </w:t>
      </w:r>
    </w:p>
    <w:p w:rsidR="00BC54EC" w:rsidRPr="00BC54EC" w:rsidRDefault="00BC54EC" w:rsidP="00BC54EC">
      <w:pPr>
        <w:tabs>
          <w:tab w:val="left" w:pos="284"/>
          <w:tab w:val="left" w:pos="3828"/>
        </w:tabs>
        <w:spacing w:after="0" w:line="240" w:lineRule="auto"/>
        <w:jc w:val="both"/>
        <w:rPr>
          <w:rFonts w:ascii="Times New Roman" w:eastAsia="Calibri" w:hAnsi="Times New Roman" w:cs="Times New Roman"/>
          <w:b/>
          <w:sz w:val="12"/>
          <w:szCs w:val="12"/>
        </w:rPr>
      </w:pPr>
      <w:r w:rsidRPr="00BC54EC">
        <w:rPr>
          <w:rFonts w:ascii="Times New Roman" w:eastAsia="Calibri" w:hAnsi="Times New Roman" w:cs="Times New Roman"/>
          <w:b/>
          <w:sz w:val="12"/>
          <w:szCs w:val="12"/>
        </w:rPr>
        <w:t>ПОСТАНОВЛЯЕТ:</w:t>
      </w:r>
    </w:p>
    <w:p w:rsidR="00BC54EC" w:rsidRPr="00BC54EC" w:rsidRDefault="00BC54EC" w:rsidP="00BC54EC">
      <w:pPr>
        <w:tabs>
          <w:tab w:val="left" w:pos="284"/>
          <w:tab w:val="left" w:pos="3828"/>
        </w:tabs>
        <w:spacing w:after="0" w:line="240" w:lineRule="auto"/>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Кармало-Аделяково муниципального района Сергиевский согласно приложению к настоящему постановлению.</w:t>
      </w:r>
    </w:p>
    <w:p w:rsidR="00BC54EC" w:rsidRPr="00BC54EC" w:rsidRDefault="00BC54EC" w:rsidP="00BC54EC">
      <w:pPr>
        <w:tabs>
          <w:tab w:val="left" w:pos="284"/>
          <w:tab w:val="left" w:pos="3828"/>
        </w:tabs>
        <w:spacing w:after="0" w:line="240" w:lineRule="auto"/>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Опубликовать настоящее постановление в газете «Сергиевский вестник».</w:t>
      </w:r>
    </w:p>
    <w:p w:rsidR="00BC54EC" w:rsidRPr="00BC54EC" w:rsidRDefault="00BC54EC" w:rsidP="00BC54EC">
      <w:pPr>
        <w:tabs>
          <w:tab w:val="left" w:pos="284"/>
          <w:tab w:val="left" w:pos="3828"/>
        </w:tabs>
        <w:spacing w:after="0" w:line="240" w:lineRule="auto"/>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C54EC" w:rsidRPr="00BC54EC" w:rsidRDefault="00BC54EC" w:rsidP="00BC54EC">
      <w:pPr>
        <w:tabs>
          <w:tab w:val="left" w:pos="284"/>
          <w:tab w:val="left" w:pos="3828"/>
        </w:tabs>
        <w:spacing w:after="0" w:line="240" w:lineRule="auto"/>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Контроль за выполнением настоящего постановления оставляю за собой</w:t>
      </w:r>
    </w:p>
    <w:p w:rsidR="00BC54EC" w:rsidRDefault="00BC54EC" w:rsidP="00BC54EC">
      <w:pPr>
        <w:tabs>
          <w:tab w:val="left" w:pos="284"/>
          <w:tab w:val="left" w:pos="3828"/>
        </w:tabs>
        <w:spacing w:after="0" w:line="240" w:lineRule="auto"/>
        <w:jc w:val="right"/>
        <w:rPr>
          <w:rFonts w:ascii="Times New Roman" w:eastAsia="Calibri" w:hAnsi="Times New Roman" w:cs="Times New Roman"/>
          <w:sz w:val="12"/>
          <w:szCs w:val="12"/>
        </w:rPr>
      </w:pPr>
      <w:r w:rsidRPr="00BC54EC">
        <w:rPr>
          <w:rFonts w:ascii="Times New Roman" w:eastAsia="Calibri" w:hAnsi="Times New Roman" w:cs="Times New Roman"/>
          <w:sz w:val="12"/>
          <w:szCs w:val="12"/>
        </w:rPr>
        <w:t>Глава сельского поселения Кармало-Аделяково</w:t>
      </w:r>
    </w:p>
    <w:p w:rsidR="00BC54EC" w:rsidRDefault="00BC54EC" w:rsidP="00BC54EC">
      <w:pPr>
        <w:tabs>
          <w:tab w:val="left" w:pos="284"/>
          <w:tab w:val="left" w:pos="3828"/>
        </w:tabs>
        <w:spacing w:after="0" w:line="240" w:lineRule="auto"/>
        <w:jc w:val="right"/>
        <w:rPr>
          <w:rFonts w:ascii="Times New Roman" w:eastAsia="Calibri" w:hAnsi="Times New Roman" w:cs="Times New Roman"/>
          <w:sz w:val="12"/>
          <w:szCs w:val="12"/>
        </w:rPr>
      </w:pPr>
      <w:r w:rsidRPr="00BC54E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Самарской области</w:t>
      </w:r>
    </w:p>
    <w:p w:rsidR="00BC54EC" w:rsidRPr="00BC54EC" w:rsidRDefault="00BC54EC" w:rsidP="00BC54EC">
      <w:pPr>
        <w:tabs>
          <w:tab w:val="left" w:pos="284"/>
          <w:tab w:val="left" w:pos="3828"/>
        </w:tabs>
        <w:spacing w:after="0" w:line="240" w:lineRule="auto"/>
        <w:jc w:val="right"/>
        <w:rPr>
          <w:rFonts w:ascii="Times New Roman" w:eastAsia="Calibri" w:hAnsi="Times New Roman" w:cs="Times New Roman"/>
          <w:sz w:val="12"/>
          <w:szCs w:val="12"/>
        </w:rPr>
      </w:pPr>
      <w:r w:rsidRPr="00BC54EC">
        <w:rPr>
          <w:rFonts w:ascii="Times New Roman" w:eastAsia="Calibri" w:hAnsi="Times New Roman" w:cs="Times New Roman"/>
          <w:sz w:val="12"/>
          <w:szCs w:val="12"/>
        </w:rPr>
        <w:t>О.М. Карягин</w:t>
      </w:r>
    </w:p>
    <w:p w:rsidR="00BC54EC" w:rsidRPr="00BC54EC" w:rsidRDefault="00BC54EC" w:rsidP="00BC54EC">
      <w:pPr>
        <w:tabs>
          <w:tab w:val="left" w:pos="284"/>
          <w:tab w:val="left" w:pos="3828"/>
        </w:tabs>
        <w:spacing w:after="0" w:line="240" w:lineRule="auto"/>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 xml:space="preserve"> </w:t>
      </w:r>
    </w:p>
    <w:p w:rsidR="00BC54EC" w:rsidRDefault="00BC54EC" w:rsidP="00BC54EC">
      <w:pPr>
        <w:tabs>
          <w:tab w:val="left" w:pos="284"/>
          <w:tab w:val="left" w:pos="3828"/>
        </w:tabs>
        <w:spacing w:after="0" w:line="240" w:lineRule="auto"/>
        <w:jc w:val="right"/>
        <w:rPr>
          <w:rFonts w:ascii="Times New Roman" w:eastAsia="Calibri" w:hAnsi="Times New Roman" w:cs="Times New Roman"/>
          <w:i/>
          <w:sz w:val="12"/>
          <w:szCs w:val="12"/>
        </w:rPr>
      </w:pPr>
      <w:r w:rsidRPr="00BC54EC">
        <w:rPr>
          <w:rFonts w:ascii="Times New Roman" w:eastAsia="Calibri" w:hAnsi="Times New Roman" w:cs="Times New Roman"/>
          <w:i/>
          <w:sz w:val="12"/>
          <w:szCs w:val="12"/>
        </w:rPr>
        <w:t xml:space="preserve">Приложение </w:t>
      </w:r>
    </w:p>
    <w:p w:rsidR="00BB1FF1" w:rsidRDefault="00BC54EC" w:rsidP="00BC54EC">
      <w:pPr>
        <w:tabs>
          <w:tab w:val="left" w:pos="284"/>
          <w:tab w:val="left" w:pos="3828"/>
        </w:tabs>
        <w:spacing w:after="0" w:line="240" w:lineRule="auto"/>
        <w:jc w:val="right"/>
        <w:rPr>
          <w:rFonts w:ascii="Times New Roman" w:eastAsia="Calibri" w:hAnsi="Times New Roman" w:cs="Times New Roman"/>
          <w:i/>
          <w:sz w:val="12"/>
          <w:szCs w:val="12"/>
        </w:rPr>
      </w:pPr>
      <w:r w:rsidRPr="00BC54EC">
        <w:rPr>
          <w:rFonts w:ascii="Times New Roman" w:eastAsia="Calibri" w:hAnsi="Times New Roman" w:cs="Times New Roman"/>
          <w:i/>
          <w:sz w:val="12"/>
          <w:szCs w:val="12"/>
        </w:rPr>
        <w:t xml:space="preserve">к постановлению администрации </w:t>
      </w:r>
    </w:p>
    <w:p w:rsidR="00BB1FF1" w:rsidRDefault="00BC54EC" w:rsidP="00BC54EC">
      <w:pPr>
        <w:tabs>
          <w:tab w:val="left" w:pos="284"/>
          <w:tab w:val="left" w:pos="3828"/>
        </w:tabs>
        <w:spacing w:after="0" w:line="240" w:lineRule="auto"/>
        <w:jc w:val="right"/>
        <w:rPr>
          <w:rFonts w:ascii="Times New Roman" w:eastAsia="Calibri" w:hAnsi="Times New Roman" w:cs="Times New Roman"/>
          <w:i/>
          <w:sz w:val="12"/>
          <w:szCs w:val="12"/>
        </w:rPr>
      </w:pPr>
      <w:r w:rsidRPr="00BC54EC">
        <w:rPr>
          <w:rFonts w:ascii="Times New Roman" w:eastAsia="Calibri" w:hAnsi="Times New Roman" w:cs="Times New Roman"/>
          <w:i/>
          <w:sz w:val="12"/>
          <w:szCs w:val="12"/>
        </w:rPr>
        <w:t>сельского поселения Кармало-Аделяково</w:t>
      </w:r>
    </w:p>
    <w:p w:rsidR="00BB1FF1" w:rsidRDefault="00BC54EC" w:rsidP="00BC54EC">
      <w:pPr>
        <w:tabs>
          <w:tab w:val="left" w:pos="284"/>
          <w:tab w:val="left" w:pos="3828"/>
        </w:tabs>
        <w:spacing w:after="0" w:line="240" w:lineRule="auto"/>
        <w:jc w:val="right"/>
        <w:rPr>
          <w:rFonts w:ascii="Times New Roman" w:eastAsia="Calibri" w:hAnsi="Times New Roman" w:cs="Times New Roman"/>
          <w:i/>
          <w:sz w:val="12"/>
          <w:szCs w:val="12"/>
        </w:rPr>
      </w:pPr>
      <w:r w:rsidRPr="00BC54EC">
        <w:rPr>
          <w:rFonts w:ascii="Times New Roman" w:eastAsia="Calibri" w:hAnsi="Times New Roman" w:cs="Times New Roman"/>
          <w:i/>
          <w:sz w:val="12"/>
          <w:szCs w:val="12"/>
        </w:rPr>
        <w:t xml:space="preserve"> муниципального района Сергиевский Самарской области   </w:t>
      </w:r>
    </w:p>
    <w:p w:rsidR="00BC54EC" w:rsidRPr="00BC54EC" w:rsidRDefault="00BB1FF1" w:rsidP="00BC54EC">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№05 от «03» марта 2025г.</w:t>
      </w:r>
    </w:p>
    <w:p w:rsidR="00BC54EC" w:rsidRPr="00BC54EC" w:rsidRDefault="00BC54EC" w:rsidP="00BC54EC">
      <w:pPr>
        <w:tabs>
          <w:tab w:val="left" w:pos="284"/>
          <w:tab w:val="left" w:pos="3828"/>
        </w:tabs>
        <w:spacing w:after="0" w:line="240" w:lineRule="auto"/>
        <w:jc w:val="both"/>
        <w:rPr>
          <w:rFonts w:ascii="Times New Roman" w:eastAsia="Calibri" w:hAnsi="Times New Roman" w:cs="Times New Roman"/>
          <w:sz w:val="12"/>
          <w:szCs w:val="12"/>
        </w:rPr>
      </w:pPr>
    </w:p>
    <w:p w:rsidR="00BC54EC" w:rsidRPr="00BB1FF1" w:rsidRDefault="00BC54EC" w:rsidP="00BB1FF1">
      <w:pPr>
        <w:tabs>
          <w:tab w:val="left" w:pos="284"/>
          <w:tab w:val="left" w:pos="3828"/>
        </w:tabs>
        <w:spacing w:after="0" w:line="240" w:lineRule="auto"/>
        <w:jc w:val="center"/>
        <w:rPr>
          <w:rFonts w:ascii="Times New Roman" w:eastAsia="Calibri" w:hAnsi="Times New Roman" w:cs="Times New Roman"/>
          <w:b/>
          <w:sz w:val="12"/>
          <w:szCs w:val="12"/>
        </w:rPr>
      </w:pPr>
      <w:r w:rsidRPr="00BB1FF1">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Кармало-Аделяково муниципального района Сергиевский</w:t>
      </w:r>
    </w:p>
    <w:p w:rsidR="00BC54EC" w:rsidRPr="00BC54EC" w:rsidRDefault="00BC54EC" w:rsidP="00BC54EC">
      <w:pPr>
        <w:tabs>
          <w:tab w:val="left" w:pos="284"/>
          <w:tab w:val="left" w:pos="3828"/>
        </w:tabs>
        <w:spacing w:after="0" w:line="240" w:lineRule="auto"/>
        <w:jc w:val="both"/>
        <w:rPr>
          <w:rFonts w:ascii="Times New Roman" w:eastAsia="Calibri" w:hAnsi="Times New Roman" w:cs="Times New Roman"/>
          <w:sz w:val="12"/>
          <w:szCs w:val="12"/>
        </w:rPr>
      </w:pP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1.</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Кармало-Аделяково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 №1479</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«Правила противопожарного режима в Российской Федерации».</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2.</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Населенный пункт считается подверженным угрозе лесных пожаров и других ландшафтных (природных) пожаров:</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древесно- 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3.</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менее 100 метров от границы населенного пункта, где имеются объекты защиты с количеством этажей более 2;</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менее 50 метров от границы населенного пункта, где имеются объекты защиты с количеством этажей 2 и менее.</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4.</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поле-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 xml:space="preserve"> 5.</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6.</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7.</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8.</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BC54EC" w:rsidRP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lastRenderedPageBreak/>
        <w:t>9.</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 xml:space="preserve">Администрация поселения в течение 3-хдней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отдел надзорной деятельности и профилактической работы по муниципальным районам Сергиевский, Исаклинский и </w:t>
      </w:r>
      <w:proofErr w:type="spellStart"/>
      <w:r w:rsidRPr="00BC54EC">
        <w:rPr>
          <w:rFonts w:ascii="Times New Roman" w:eastAsia="Calibri" w:hAnsi="Times New Roman" w:cs="Times New Roman"/>
          <w:sz w:val="12"/>
          <w:szCs w:val="12"/>
        </w:rPr>
        <w:t>Клявлинский</w:t>
      </w:r>
      <w:proofErr w:type="spellEnd"/>
      <w:r w:rsidRPr="00BC54EC">
        <w:rPr>
          <w:rFonts w:ascii="Times New Roman" w:eastAsia="Calibri" w:hAnsi="Times New Roman" w:cs="Times New Roman"/>
          <w:sz w:val="12"/>
          <w:szCs w:val="12"/>
        </w:rPr>
        <w:t xml:space="preserve"> </w:t>
      </w:r>
      <w:proofErr w:type="spellStart"/>
      <w:r w:rsidRPr="00BC54EC">
        <w:rPr>
          <w:rFonts w:ascii="Times New Roman" w:eastAsia="Calibri" w:hAnsi="Times New Roman" w:cs="Times New Roman"/>
          <w:sz w:val="12"/>
          <w:szCs w:val="12"/>
        </w:rPr>
        <w:t>УНДиПР</w:t>
      </w:r>
      <w:proofErr w:type="spellEnd"/>
      <w:r w:rsidRPr="00BC54EC">
        <w:rPr>
          <w:rFonts w:ascii="Times New Roman" w:eastAsia="Calibri" w:hAnsi="Times New Roman" w:cs="Times New Roman"/>
          <w:sz w:val="12"/>
          <w:szCs w:val="12"/>
        </w:rPr>
        <w:t xml:space="preserve"> Главного управления МЧС России по Самарской области.</w:t>
      </w:r>
    </w:p>
    <w:p w:rsidR="00BC54EC" w:rsidRDefault="00BC54EC" w:rsidP="00BB1FF1">
      <w:pPr>
        <w:tabs>
          <w:tab w:val="left" w:pos="284"/>
          <w:tab w:val="left" w:pos="3828"/>
        </w:tabs>
        <w:spacing w:after="0" w:line="240" w:lineRule="auto"/>
        <w:ind w:firstLine="284"/>
        <w:jc w:val="both"/>
        <w:rPr>
          <w:rFonts w:ascii="Times New Roman" w:eastAsia="Calibri" w:hAnsi="Times New Roman" w:cs="Times New Roman"/>
          <w:sz w:val="12"/>
          <w:szCs w:val="12"/>
        </w:rPr>
      </w:pPr>
      <w:r w:rsidRPr="00BC54EC">
        <w:rPr>
          <w:rFonts w:ascii="Times New Roman" w:eastAsia="Calibri" w:hAnsi="Times New Roman" w:cs="Times New Roman"/>
          <w:sz w:val="12"/>
          <w:szCs w:val="12"/>
        </w:rPr>
        <w:t>10.</w:t>
      </w:r>
      <w:r w:rsidR="00BB1FF1">
        <w:rPr>
          <w:rFonts w:ascii="Times New Roman" w:eastAsia="Calibri" w:hAnsi="Times New Roman" w:cs="Times New Roman"/>
          <w:sz w:val="12"/>
          <w:szCs w:val="12"/>
        </w:rPr>
        <w:t xml:space="preserve"> </w:t>
      </w:r>
      <w:r w:rsidRPr="00BC54EC">
        <w:rPr>
          <w:rFonts w:ascii="Times New Roman" w:eastAsia="Calibri" w:hAnsi="Times New Roman" w:cs="Times New Roman"/>
          <w:sz w:val="12"/>
          <w:szCs w:val="12"/>
        </w:rPr>
        <w:t>Один экземпляр паспорта населенного пункта подлежит постоянному хранению в администрации поселения</w:t>
      </w: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CE019D" w:rsidRDefault="00CE019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p w:rsidR="005F285D" w:rsidRDefault="005F285D" w:rsidP="005F285D">
      <w:pPr>
        <w:tabs>
          <w:tab w:val="left" w:pos="284"/>
          <w:tab w:val="left" w:pos="3828"/>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D2B99">
              <w:rPr>
                <w:rFonts w:ascii="Times New Roman" w:eastAsia="Calibri" w:hAnsi="Times New Roman" w:cs="Times New Roman"/>
                <w:sz w:val="12"/>
                <w:szCs w:val="12"/>
              </w:rPr>
              <w:t>04</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BD2B99">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29"/>
      <w:headerReference w:type="first" r:id="rId30"/>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06" w:rsidRDefault="00080906" w:rsidP="000F23DD">
      <w:pPr>
        <w:spacing w:after="0" w:line="240" w:lineRule="auto"/>
      </w:pPr>
      <w:r>
        <w:separator/>
      </w:r>
    </w:p>
  </w:endnote>
  <w:endnote w:type="continuationSeparator" w:id="0">
    <w:p w:rsidR="00080906" w:rsidRDefault="00080906"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06" w:rsidRDefault="00080906" w:rsidP="000F23DD">
      <w:pPr>
        <w:spacing w:after="0" w:line="240" w:lineRule="auto"/>
      </w:pPr>
      <w:r>
        <w:separator/>
      </w:r>
    </w:p>
  </w:footnote>
  <w:footnote w:type="continuationSeparator" w:id="0">
    <w:p w:rsidR="00080906" w:rsidRDefault="00080906"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C98" w:rsidRDefault="00147C98" w:rsidP="00BC54EC">
    <w:pPr>
      <w:pStyle w:val="a7"/>
      <w:tabs>
        <w:tab w:val="clear" w:pos="4677"/>
        <w:tab w:val="clear" w:pos="9355"/>
        <w:tab w:val="center" w:pos="7867"/>
      </w:tabs>
    </w:pPr>
    <w:sdt>
      <w:sdtPr>
        <w:id w:val="1198130974"/>
        <w:docPartObj>
          <w:docPartGallery w:val="Page Numbers (Top of Page)"/>
          <w:docPartUnique/>
        </w:docPartObj>
      </w:sdtPr>
      <w:sdtContent>
        <w:r>
          <w:fldChar w:fldCharType="begin"/>
        </w:r>
        <w:r>
          <w:instrText>PAGE   \* MERGEFORMAT</w:instrText>
        </w:r>
        <w:r>
          <w:fldChar w:fldCharType="separate"/>
        </w:r>
        <w:r w:rsidR="00CE019D">
          <w:rPr>
            <w:noProof/>
          </w:rPr>
          <w:t>4</w:t>
        </w:r>
        <w:r>
          <w:rPr>
            <w:noProof/>
          </w:rPr>
          <w:fldChar w:fldCharType="end"/>
        </w:r>
      </w:sdtContent>
    </w:sdt>
    <w:r>
      <w:tab/>
    </w:r>
  </w:p>
  <w:p w:rsidR="00147C98" w:rsidRDefault="00147C98"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147C98" w:rsidRPr="00E93F32" w:rsidRDefault="00147C98" w:rsidP="00263DC0">
    <w:pPr>
      <w:pStyle w:val="a7"/>
      <w:rPr>
        <w:rFonts w:ascii="Times New Roman" w:hAnsi="Times New Roman" w:cs="Times New Roman"/>
        <w:i/>
        <w:sz w:val="16"/>
        <w:szCs w:val="16"/>
      </w:rPr>
    </w:pPr>
    <w:r>
      <w:rPr>
        <w:rFonts w:ascii="Times New Roman" w:hAnsi="Times New Roman" w:cs="Times New Roman"/>
        <w:i/>
        <w:sz w:val="16"/>
        <w:szCs w:val="16"/>
      </w:rPr>
      <w:t>Вторник, 04 марта 2025 года, №12(1037</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147C98" w:rsidRDefault="00147C98">
        <w:pPr>
          <w:pStyle w:val="a7"/>
        </w:pPr>
        <w:r>
          <w:fldChar w:fldCharType="begin"/>
        </w:r>
        <w:r>
          <w:instrText>PAGE   \* MERGEFORMAT</w:instrText>
        </w:r>
        <w:r>
          <w:fldChar w:fldCharType="separate"/>
        </w:r>
        <w:r>
          <w:rPr>
            <w:noProof/>
          </w:rPr>
          <w:t>2</w:t>
        </w:r>
        <w:r>
          <w:rPr>
            <w:noProof/>
          </w:rPr>
          <w:fldChar w:fldCharType="end"/>
        </w:r>
      </w:p>
    </w:sdtContent>
  </w:sdt>
  <w:p w:rsidR="00147C98" w:rsidRPr="000443FC" w:rsidRDefault="00147C98"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147C98" w:rsidRPr="00263DC0" w:rsidRDefault="00147C98"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147C98" w:rsidRDefault="00147C98"/>
  <w:p w:rsidR="00147C98" w:rsidRDefault="00147C98"/>
  <w:p w:rsidR="00147C98" w:rsidRDefault="00147C98"/>
  <w:p w:rsidR="00147C98" w:rsidRDefault="00147C98"/>
  <w:p w:rsidR="00147C98" w:rsidRDefault="00147C98"/>
  <w:p w:rsidR="00147C98" w:rsidRDefault="00147C98"/>
  <w:p w:rsidR="00147C98" w:rsidRDefault="00147C98"/>
  <w:p w:rsidR="00147C98" w:rsidRDefault="00147C98"/>
  <w:p w:rsidR="00147C98" w:rsidRDefault="00147C98"/>
  <w:p w:rsidR="00147C98" w:rsidRDefault="00147C98"/>
  <w:p w:rsidR="00147C98" w:rsidRDefault="00147C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79166B"/>
    <w:multiLevelType w:val="hybridMultilevel"/>
    <w:tmpl w:val="5E52C25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DEA02AC"/>
    <w:multiLevelType w:val="hybridMultilevel"/>
    <w:tmpl w:val="A9BC3B92"/>
    <w:lvl w:ilvl="0" w:tplc="A9B4E898">
      <w:start w:val="1"/>
      <w:numFmt w:val="decimal"/>
      <w:lvlText w:val="%1."/>
      <w:lvlJc w:val="left"/>
      <w:pPr>
        <w:ind w:left="900" w:hanging="360"/>
      </w:pPr>
      <w:rPr>
        <w:rFonts w:ascii="Times New Roman" w:hAnsi="Times New Roman"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BA7ECD"/>
    <w:multiLevelType w:val="hybridMultilevel"/>
    <w:tmpl w:val="A67EAE2C"/>
    <w:lvl w:ilvl="0" w:tplc="A8240F0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081E24"/>
    <w:multiLevelType w:val="hybridMultilevel"/>
    <w:tmpl w:val="40488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41F6CED"/>
    <w:multiLevelType w:val="hybridMultilevel"/>
    <w:tmpl w:val="0B1C90E4"/>
    <w:lvl w:ilvl="0" w:tplc="DC2E4E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E2F706D"/>
    <w:multiLevelType w:val="hybridMultilevel"/>
    <w:tmpl w:val="CEC85F76"/>
    <w:lvl w:ilvl="0" w:tplc="A57AD5E2">
      <w:start w:val="1"/>
      <w:numFmt w:val="decimal"/>
      <w:lvlText w:val="%1)"/>
      <w:lvlJc w:val="left"/>
      <w:pPr>
        <w:tabs>
          <w:tab w:val="num" w:pos="720"/>
        </w:tabs>
        <w:ind w:left="0" w:firstLine="709"/>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ECB6265"/>
    <w:multiLevelType w:val="hybridMultilevel"/>
    <w:tmpl w:val="0ABA02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2">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116319"/>
    <w:multiLevelType w:val="hybridMultilevel"/>
    <w:tmpl w:val="56A2E024"/>
    <w:lvl w:ilvl="0" w:tplc="66066B3A">
      <w:start w:val="1"/>
      <w:numFmt w:val="decimal"/>
      <w:lvlText w:val="%1."/>
      <w:lvlJc w:val="left"/>
      <w:pPr>
        <w:ind w:left="1065" w:hanging="360"/>
      </w:pPr>
      <w:rPr>
        <w:rFonts w:ascii="Times New Roman" w:eastAsiaTheme="minorHAnsi"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4">
    <w:nsid w:val="36842A27"/>
    <w:multiLevelType w:val="multilevel"/>
    <w:tmpl w:val="48B2270C"/>
    <w:lvl w:ilvl="0">
      <w:start w:val="1"/>
      <w:numFmt w:val="decimal"/>
      <w:lvlText w:val="%1."/>
      <w:lvlJc w:val="left"/>
      <w:pPr>
        <w:tabs>
          <w:tab w:val="num" w:pos="720"/>
        </w:tabs>
        <w:ind w:left="720" w:hanging="42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35">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7">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8">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9">
    <w:nsid w:val="3B2A7961"/>
    <w:multiLevelType w:val="multilevel"/>
    <w:tmpl w:val="B42C73D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E947A5A"/>
    <w:multiLevelType w:val="multilevel"/>
    <w:tmpl w:val="73B69C3E"/>
    <w:lvl w:ilvl="0">
      <w:start w:val="1"/>
      <w:numFmt w:val="decimal"/>
      <w:lvlText w:val="%1."/>
      <w:lvlJc w:val="left"/>
      <w:pPr>
        <w:tabs>
          <w:tab w:val="num" w:pos="3600"/>
        </w:tabs>
        <w:ind w:left="3600" w:hanging="360"/>
      </w:pPr>
      <w:rPr>
        <w:rFonts w:hint="default"/>
        <w:b/>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42">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6A6990"/>
    <w:multiLevelType w:val="multilevel"/>
    <w:tmpl w:val="62B89E6C"/>
    <w:lvl w:ilvl="0">
      <w:start w:val="1"/>
      <w:numFmt w:val="decimal"/>
      <w:lvlText w:val="%1."/>
      <w:lvlJc w:val="left"/>
      <w:pPr>
        <w:tabs>
          <w:tab w:val="num" w:pos="786"/>
        </w:tabs>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44">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C2E4888"/>
    <w:multiLevelType w:val="hybridMultilevel"/>
    <w:tmpl w:val="7D6AADEC"/>
    <w:lvl w:ilvl="0" w:tplc="0060CF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nsid w:val="4E0B464F"/>
    <w:multiLevelType w:val="hybridMultilevel"/>
    <w:tmpl w:val="E4B23AC4"/>
    <w:lvl w:ilvl="0" w:tplc="A30E011C">
      <w:start w:val="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7">
    <w:nsid w:val="55C81ACE"/>
    <w:multiLevelType w:val="hybridMultilevel"/>
    <w:tmpl w:val="08889DD0"/>
    <w:lvl w:ilvl="0" w:tplc="845430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1">
    <w:nsid w:val="62202D51"/>
    <w:multiLevelType w:val="hybridMultilevel"/>
    <w:tmpl w:val="ED42A224"/>
    <w:lvl w:ilvl="0" w:tplc="CA06D346">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4014F78"/>
    <w:multiLevelType w:val="hybridMultilevel"/>
    <w:tmpl w:val="B8CE5674"/>
    <w:lvl w:ilvl="0" w:tplc="DD08F752">
      <w:start w:val="2"/>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nsid w:val="65147E45"/>
    <w:multiLevelType w:val="multilevel"/>
    <w:tmpl w:val="D186A46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4">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1814000"/>
    <w:multiLevelType w:val="hybridMultilevel"/>
    <w:tmpl w:val="05E47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7">
    <w:nsid w:val="7A387A40"/>
    <w:multiLevelType w:val="hybridMultilevel"/>
    <w:tmpl w:val="CBF05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32"/>
  </w:num>
  <w:num w:numId="3">
    <w:abstractNumId w:val="16"/>
  </w:num>
  <w:num w:numId="4">
    <w:abstractNumId w:val="37"/>
  </w:num>
  <w:num w:numId="5">
    <w:abstractNumId w:val="25"/>
  </w:num>
  <w:num w:numId="6">
    <w:abstractNumId w:val="40"/>
  </w:num>
  <w:num w:numId="7">
    <w:abstractNumId w:val="22"/>
  </w:num>
  <w:num w:numId="8">
    <w:abstractNumId w:val="54"/>
  </w:num>
  <w:num w:numId="9">
    <w:abstractNumId w:val="36"/>
  </w:num>
  <w:num w:numId="10">
    <w:abstractNumId w:val="42"/>
  </w:num>
  <w:num w:numId="11">
    <w:abstractNumId w:val="59"/>
  </w:num>
  <w:num w:numId="12">
    <w:abstractNumId w:val="24"/>
  </w:num>
  <w:num w:numId="13">
    <w:abstractNumId w:val="56"/>
  </w:num>
  <w:num w:numId="14">
    <w:abstractNumId w:val="17"/>
  </w:num>
  <w:num w:numId="15">
    <w:abstractNumId w:val="48"/>
  </w:num>
  <w:num w:numId="16">
    <w:abstractNumId w:val="58"/>
  </w:num>
  <w:num w:numId="17">
    <w:abstractNumId w:val="38"/>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49"/>
  </w:num>
  <w:num w:numId="21">
    <w:abstractNumId w:val="27"/>
  </w:num>
  <w:num w:numId="22">
    <w:abstractNumId w:val="50"/>
  </w:num>
  <w:num w:numId="23">
    <w:abstractNumId w:val="31"/>
  </w:num>
  <w:num w:numId="24">
    <w:abstractNumId w:val="21"/>
  </w:num>
  <w:num w:numId="25">
    <w:abstractNumId w:val="60"/>
  </w:num>
  <w:num w:numId="26">
    <w:abstractNumId w:val="19"/>
  </w:num>
  <w:num w:numId="27">
    <w:abstractNumId w:val="44"/>
  </w:num>
  <w:num w:numId="28">
    <w:abstractNumId w:val="41"/>
  </w:num>
  <w:num w:numId="29">
    <w:abstractNumId w:val="51"/>
  </w:num>
  <w:num w:numId="30">
    <w:abstractNumId w:val="57"/>
  </w:num>
  <w:num w:numId="31">
    <w:abstractNumId w:val="30"/>
  </w:num>
  <w:num w:numId="32">
    <w:abstractNumId w:val="18"/>
  </w:num>
  <w:num w:numId="33">
    <w:abstractNumId w:val="45"/>
  </w:num>
  <w:num w:numId="34">
    <w:abstractNumId w:val="26"/>
  </w:num>
  <w:num w:numId="35">
    <w:abstractNumId w:val="55"/>
  </w:num>
  <w:num w:numId="36">
    <w:abstractNumId w:val="28"/>
  </w:num>
  <w:num w:numId="37">
    <w:abstractNumId w:val="43"/>
  </w:num>
  <w:num w:numId="38">
    <w:abstractNumId w:val="39"/>
  </w:num>
  <w:num w:numId="39">
    <w:abstractNumId w:val="53"/>
  </w:num>
  <w:num w:numId="40">
    <w:abstractNumId w:val="47"/>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46"/>
  </w:num>
  <w:num w:numId="44">
    <w:abstractNumId w:val="33"/>
  </w:num>
  <w:num w:numId="45">
    <w:abstractNumId w:val="34"/>
  </w:num>
  <w:num w:numId="46">
    <w:abstractNumId w:val="20"/>
  </w:num>
  <w:num w:numId="47">
    <w:abstractNumId w:val="5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C1C"/>
    <w:rsid w:val="00076ED2"/>
    <w:rsid w:val="00076F9A"/>
    <w:rsid w:val="000772D6"/>
    <w:rsid w:val="00077324"/>
    <w:rsid w:val="00077655"/>
    <w:rsid w:val="00077E12"/>
    <w:rsid w:val="00080283"/>
    <w:rsid w:val="000802BA"/>
    <w:rsid w:val="0008053F"/>
    <w:rsid w:val="000807A8"/>
    <w:rsid w:val="00080893"/>
    <w:rsid w:val="00080906"/>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37"/>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47C98"/>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F42"/>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69"/>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0F38"/>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A5A"/>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0FA6"/>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1CA6"/>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6CA3"/>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B62"/>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935"/>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AFE"/>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1E"/>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4EA0"/>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BDD"/>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285D"/>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981"/>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909"/>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3F5"/>
    <w:rsid w:val="00713502"/>
    <w:rsid w:val="0071378D"/>
    <w:rsid w:val="00713A26"/>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BE1"/>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4EE1"/>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D34"/>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B15"/>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5C"/>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34B"/>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2ED"/>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3C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1D3"/>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758"/>
    <w:rsid w:val="00A459ED"/>
    <w:rsid w:val="00A46277"/>
    <w:rsid w:val="00A4667C"/>
    <w:rsid w:val="00A46694"/>
    <w:rsid w:val="00A46AA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2E8"/>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27"/>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D48"/>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02B"/>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1FF1"/>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40F"/>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4EC"/>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B99"/>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1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6DC"/>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CC5"/>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8F6"/>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0F5"/>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19D"/>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6CE"/>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06F"/>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D3E"/>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1F8B"/>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AD0"/>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2E"/>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75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1EAB"/>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rmattext">
    <w:name w:val="formattext"/>
    <w:basedOn w:val="a1"/>
    <w:rsid w:val="00A46A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1"/>
    <w:rsid w:val="00A46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2"/>
    <w:rsid w:val="00A46A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22982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63136&amp;dst=100159" TargetMode="External"/><Relationship Id="rId18" Type="http://schemas.openxmlformats.org/officeDocument/2006/relationships/hyperlink" Target="https://login.consultant.ru/link/?req=doc&amp;base=LAW&amp;n=466790&amp;dst=3704" TargetMode="External"/><Relationship Id="rId26" Type="http://schemas.openxmlformats.org/officeDocument/2006/relationships/hyperlink" Target="https://login.consultant.ru/link/?req=doc&amp;base=LAW&amp;n=463136&amp;dst=100330" TargetMode="External"/><Relationship Id="rId3" Type="http://schemas.openxmlformats.org/officeDocument/2006/relationships/styles" Target="styles.xml"/><Relationship Id="rId21" Type="http://schemas.openxmlformats.org/officeDocument/2006/relationships/hyperlink" Target="https://login.consultant.ru/link/?req=doc&amp;base=LAW&amp;n=463136&amp;dst=100161" TargetMode="External"/><Relationship Id="rId7" Type="http://schemas.openxmlformats.org/officeDocument/2006/relationships/footnotes" Target="footnotes.xml"/><Relationship Id="rId12" Type="http://schemas.openxmlformats.org/officeDocument/2006/relationships/hyperlink" Target="https://login.consultant.ru/link/?req=doc&amp;base=LAW&amp;n=463136&amp;dst=100153" TargetMode="External"/><Relationship Id="rId17" Type="http://schemas.openxmlformats.org/officeDocument/2006/relationships/hyperlink" Target="https://login.consultant.ru/link/?req=doc&amp;base=LAW&amp;n=466790&amp;dst=3722" TargetMode="External"/><Relationship Id="rId25" Type="http://schemas.openxmlformats.org/officeDocument/2006/relationships/hyperlink" Target="https://login.consultant.ru/link/?req=doc&amp;base=LAW&amp;n=463136&amp;dst=100201" TargetMode="External"/><Relationship Id="rId2" Type="http://schemas.openxmlformats.org/officeDocument/2006/relationships/numbering" Target="numbering.xml"/><Relationship Id="rId16" Type="http://schemas.openxmlformats.org/officeDocument/2006/relationships/hyperlink" Target="https://login.consultant.ru/link/?req=doc&amp;base=LAW&amp;n=466790&amp;dst=3704" TargetMode="External"/><Relationship Id="rId20" Type="http://schemas.openxmlformats.org/officeDocument/2006/relationships/hyperlink" Target="https://login.consultant.ru/link/?req=doc&amp;base=LAW&amp;n=463136&amp;dst=10011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69774&amp;dst=7156" TargetMode="External"/><Relationship Id="rId24" Type="http://schemas.openxmlformats.org/officeDocument/2006/relationships/hyperlink" Target="https://login.consultant.ru/link/?req=doc&amp;base=LAW&amp;n=463136&amp;dst=100196"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ogin.consultant.ru/link/?req=doc&amp;base=LAW&amp;n=463136&amp;dst=100176" TargetMode="External"/><Relationship Id="rId23" Type="http://schemas.openxmlformats.org/officeDocument/2006/relationships/hyperlink" Target="https://login.consultant.ru/link/?req=doc&amp;base=LAW&amp;n=463136&amp;dst=100186" TargetMode="External"/><Relationship Id="rId28" Type="http://schemas.openxmlformats.org/officeDocument/2006/relationships/hyperlink" Target="http://www.sergievsk.ru" TargetMode="External"/><Relationship Id="rId10" Type="http://schemas.openxmlformats.org/officeDocument/2006/relationships/hyperlink" Target="https://login.consultant.ru/link/?req=doc&amp;base=LAW&amp;n=481685&amp;dst=100021" TargetMode="External"/><Relationship Id="rId19" Type="http://schemas.openxmlformats.org/officeDocument/2006/relationships/hyperlink" Target="https://login.consultant.ru/link/?req=doc&amp;base=LAW&amp;n=466790&amp;dst=3722"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login.consultant.ru/link/?req=doc&amp;base=LAW&amp;n=463136&amp;dst=100131" TargetMode="External"/><Relationship Id="rId14" Type="http://schemas.openxmlformats.org/officeDocument/2006/relationships/hyperlink" Target="https://login.consultant.ru/link/?req=doc&amp;base=LAW&amp;n=466154&amp;dst=100243" TargetMode="External"/><Relationship Id="rId22" Type="http://schemas.openxmlformats.org/officeDocument/2006/relationships/hyperlink" Target="https://login.consultant.ru/link/?req=doc&amp;base=LAW&amp;n=463136&amp;dst=100201" TargetMode="External"/><Relationship Id="rId27" Type="http://schemas.openxmlformats.org/officeDocument/2006/relationships/hyperlink" Target="mailto:otdel.tur@yandex.ru"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2AAF3-C4B0-48E2-9147-A0653424B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3131</TotalTime>
  <Pages>1</Pages>
  <Words>226321</Words>
  <Characters>1290036</Characters>
  <Application>Microsoft Office Word</Application>
  <DocSecurity>0</DocSecurity>
  <Lines>10750</Lines>
  <Paragraphs>3026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1513331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216</cp:revision>
  <cp:lastPrinted>2014-09-10T09:08:00Z</cp:lastPrinted>
  <dcterms:created xsi:type="dcterms:W3CDTF">2016-12-01T07:11:00Z</dcterms:created>
  <dcterms:modified xsi:type="dcterms:W3CDTF">2025-03-11T11:39:00Z</dcterms:modified>
</cp:coreProperties>
</file>